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D25D9" w:rsidRPr="00685408" w:rsidRDefault="003D25D9">
      <w:pPr>
        <w:jc w:val="both"/>
        <w:rPr>
          <w:rFonts w:ascii="Arial Narrow" w:hAnsi="Arial Narrow"/>
        </w:rPr>
      </w:pPr>
    </w:p>
    <w:p w:rsidR="003D25D9" w:rsidRPr="00685408" w:rsidRDefault="003D25D9" w:rsidP="003D25D9">
      <w:pPr>
        <w:jc w:val="center"/>
        <w:rPr>
          <w:rFonts w:ascii="Arial Narrow" w:hAnsi="Arial Narrow"/>
          <w:b/>
          <w:bCs/>
        </w:rPr>
      </w:pPr>
      <w:r w:rsidRPr="00685408">
        <w:rPr>
          <w:rFonts w:ascii="Arial Narrow" w:hAnsi="Arial Narrow"/>
          <w:b/>
          <w:bCs/>
        </w:rPr>
        <w:t xml:space="preserve">FICHA DE SOLICITAÇÃO DE AUXÍLIO TÉCNICO </w:t>
      </w:r>
      <w:r w:rsidR="00D71A45">
        <w:rPr>
          <w:rFonts w:ascii="Arial Narrow" w:hAnsi="Arial Narrow"/>
          <w:b/>
          <w:bCs/>
        </w:rPr>
        <w:t>PARA PREPARAÇÃO DE</w:t>
      </w:r>
      <w:r w:rsidRPr="00685408">
        <w:rPr>
          <w:rFonts w:ascii="Arial Narrow" w:hAnsi="Arial Narrow"/>
          <w:b/>
          <w:bCs/>
        </w:rPr>
        <w:t xml:space="preserve"> AULAS PRÁTICAS</w:t>
      </w:r>
    </w:p>
    <w:p w:rsidR="00790A52" w:rsidRPr="00685408" w:rsidRDefault="00790A52" w:rsidP="003D25D9">
      <w:pPr>
        <w:jc w:val="center"/>
        <w:rPr>
          <w:rFonts w:ascii="Arial Narrow" w:hAnsi="Arial Narrow"/>
          <w:b/>
          <w:bCs/>
        </w:rPr>
      </w:pPr>
    </w:p>
    <w:p w:rsidR="00883C44" w:rsidRDefault="00790A52" w:rsidP="003D25D9">
      <w:pPr>
        <w:jc w:val="center"/>
        <w:rPr>
          <w:rFonts w:ascii="Arial Narrow" w:hAnsi="Arial Narrow"/>
          <w:color w:val="FF0000"/>
        </w:rPr>
      </w:pPr>
      <w:r w:rsidRPr="00685408">
        <w:rPr>
          <w:rFonts w:ascii="Arial Narrow" w:hAnsi="Arial Narrow"/>
          <w:color w:val="FF0000"/>
        </w:rPr>
        <w:t>Favor entregar a ficha</w:t>
      </w:r>
      <w:r w:rsidR="00D01E83">
        <w:rPr>
          <w:rFonts w:ascii="Arial Narrow" w:hAnsi="Arial Narrow"/>
          <w:color w:val="FF0000"/>
        </w:rPr>
        <w:t xml:space="preserve"> diretamente para um dos técnicos,</w:t>
      </w:r>
      <w:r w:rsidR="00883C44">
        <w:rPr>
          <w:rFonts w:ascii="Arial Narrow" w:hAnsi="Arial Narrow"/>
          <w:color w:val="FF0000"/>
        </w:rPr>
        <w:t xml:space="preserve"> preferencialmente 48h antes da aula programada.</w:t>
      </w:r>
    </w:p>
    <w:p w:rsidR="00790A52" w:rsidRPr="00685408" w:rsidRDefault="00883C44" w:rsidP="00883C44">
      <w:pPr>
        <w:jc w:val="center"/>
        <w:rPr>
          <w:rFonts w:ascii="Arial Narrow" w:hAnsi="Arial Narrow"/>
          <w:color w:val="FF0000"/>
        </w:rPr>
      </w:pPr>
      <w:r>
        <w:rPr>
          <w:rFonts w:ascii="Arial Narrow" w:hAnsi="Arial Narrow"/>
          <w:color w:val="FF0000"/>
        </w:rPr>
        <w:t>Anexar roteiro da prática, caso seja conveniente para melhor instrução do técnico.</w:t>
      </w:r>
    </w:p>
    <w:p w:rsidR="003D25D9" w:rsidRPr="00685408" w:rsidRDefault="003D25D9" w:rsidP="003D25D9">
      <w:pPr>
        <w:jc w:val="center"/>
        <w:rPr>
          <w:rFonts w:ascii="Arial Narrow" w:hAnsi="Arial Narrow"/>
          <w:b/>
          <w:bCs/>
        </w:rPr>
      </w:pPr>
    </w:p>
    <w:p w:rsidR="003D25D9" w:rsidRPr="00685408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 xml:space="preserve">Professor: </w:t>
      </w:r>
      <w:sdt>
        <w:sdtPr>
          <w:rPr>
            <w:rFonts w:ascii="Arial Narrow" w:hAnsi="Arial Narrow"/>
          </w:rPr>
          <w:id w:val="-355503367"/>
          <w:placeholder>
            <w:docPart w:val="E0F19EC4E21F4505A084F80DEB31B660"/>
          </w:placeholder>
          <w:showingPlcHdr/>
        </w:sdtPr>
        <w:sdtEndPr/>
        <w:sdtContent>
          <w:r w:rsidR="00684B25" w:rsidRPr="00685408">
            <w:rPr>
              <w:rStyle w:val="TextodoEspaoReservado"/>
              <w:rFonts w:ascii="Arial Narrow" w:hAnsi="Arial Narrow"/>
            </w:rPr>
            <w:t>nome do docente</w:t>
          </w:r>
        </w:sdtContent>
      </w:sdt>
      <w:r w:rsidR="00684B25" w:rsidRPr="00685408">
        <w:rPr>
          <w:rFonts w:ascii="Arial Narrow" w:hAnsi="Arial Narrow"/>
        </w:rPr>
        <w:t xml:space="preserve">  </w:t>
      </w:r>
    </w:p>
    <w:p w:rsidR="00CF60F5" w:rsidRPr="00685408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 xml:space="preserve">Disciplina: </w:t>
      </w:r>
      <w:sdt>
        <w:sdtPr>
          <w:rPr>
            <w:rFonts w:ascii="Arial Narrow" w:hAnsi="Arial Narrow"/>
          </w:rPr>
          <w:id w:val="351770438"/>
          <w:placeholder>
            <w:docPart w:val="265BF91BDEC34E05BA1D69ABD8679ED6"/>
          </w:placeholder>
          <w:showingPlcHdr/>
        </w:sdtPr>
        <w:sdtEndPr/>
        <w:sdtContent>
          <w:r w:rsidR="008518DE" w:rsidRPr="00685408">
            <w:rPr>
              <w:rStyle w:val="TextodoEspaoReservado"/>
              <w:rFonts w:ascii="Arial Narrow" w:hAnsi="Arial Narrow"/>
            </w:rPr>
            <w:t>digite o nome</w:t>
          </w:r>
          <w:r w:rsidR="003E5D92" w:rsidRPr="00685408">
            <w:rPr>
              <w:rStyle w:val="TextodoEspaoReservado"/>
              <w:rFonts w:ascii="Arial Narrow" w:hAnsi="Arial Narrow"/>
            </w:rPr>
            <w:t xml:space="preserve"> da disciplina</w:t>
          </w:r>
        </w:sdtContent>
      </w:sdt>
    </w:p>
    <w:p w:rsidR="00CF60F5" w:rsidRPr="00685408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 xml:space="preserve">Quantidade de alunos na turma: </w:t>
      </w:r>
      <w:sdt>
        <w:sdtPr>
          <w:rPr>
            <w:rFonts w:ascii="Arial Narrow" w:hAnsi="Arial Narrow"/>
          </w:rPr>
          <w:id w:val="-1385795016"/>
          <w:placeholder>
            <w:docPart w:val="D1FD7BE1751147C789D261C66E196EB7"/>
          </w:placeholder>
          <w:showingPlcHdr/>
        </w:sdtPr>
        <w:sdtEndPr/>
        <w:sdtContent>
          <w:r w:rsidR="008518DE" w:rsidRPr="00685408">
            <w:rPr>
              <w:rStyle w:val="TextodoEspaoReservado"/>
              <w:rFonts w:ascii="Arial Narrow" w:hAnsi="Arial Narrow"/>
            </w:rPr>
            <w:t>d</w:t>
          </w:r>
          <w:r w:rsidR="006D56C5" w:rsidRPr="00685408">
            <w:rPr>
              <w:rStyle w:val="TextodoEspaoReservado"/>
              <w:rFonts w:ascii="Arial Narrow" w:hAnsi="Arial Narrow"/>
            </w:rPr>
            <w:t>igite o número</w:t>
          </w:r>
        </w:sdtContent>
      </w:sdt>
    </w:p>
    <w:p w:rsidR="00CF60F5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 xml:space="preserve">Data da aula que requer auxílio: </w:t>
      </w:r>
      <w:sdt>
        <w:sdtPr>
          <w:rPr>
            <w:rFonts w:ascii="Arial Narrow" w:hAnsi="Arial Narrow"/>
          </w:rPr>
          <w:id w:val="1239061247"/>
          <w:placeholder>
            <w:docPart w:val="8B9CA7A8A7F241B9AE94A46BEAECB373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685408" w:rsidRPr="00685408">
            <w:rPr>
              <w:rStyle w:val="TextodoEspaoReservado"/>
              <w:rFonts w:ascii="Arial Narrow" w:hAnsi="Arial Narrow"/>
            </w:rPr>
            <w:t>clique</w:t>
          </w:r>
          <w:r w:rsidR="00B5288F">
            <w:rPr>
              <w:rStyle w:val="TextodoEspaoReservado"/>
              <w:rFonts w:ascii="Arial Narrow" w:hAnsi="Arial Narrow"/>
            </w:rPr>
            <w:t xml:space="preserve"> aqui e, em seguida,</w:t>
          </w:r>
          <w:r w:rsidR="00685408" w:rsidRPr="00685408">
            <w:rPr>
              <w:rStyle w:val="TextodoEspaoReservado"/>
              <w:rFonts w:ascii="Arial Narrow" w:hAnsi="Arial Narrow"/>
            </w:rPr>
            <w:t xml:space="preserve"> na seta ao lado</w:t>
          </w:r>
        </w:sdtContent>
      </w:sdt>
    </w:p>
    <w:p w:rsidR="00B10408" w:rsidRPr="00685408" w:rsidRDefault="00B10408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Local da aula: </w:t>
      </w:r>
      <w:sdt>
        <w:sdtPr>
          <w:rPr>
            <w:rFonts w:ascii="Arial Narrow" w:hAnsi="Arial Narrow"/>
          </w:rPr>
          <w:id w:val="-1283801283"/>
          <w:placeholder>
            <w:docPart w:val="0C5F0904D36241BC8267946847612B40"/>
          </w:placeholder>
          <w:showingPlcHdr/>
        </w:sdtPr>
        <w:sdtEndPr/>
        <w:sdtContent>
          <w:r w:rsidRPr="00B10408">
            <w:rPr>
              <w:rStyle w:val="TextodoEspaoReservado"/>
              <w:rFonts w:ascii="Arial Narrow" w:hAnsi="Arial Narrow"/>
            </w:rPr>
            <w:t>insira a sala ou laboratório onde a aula será executada</w:t>
          </w:r>
        </w:sdtContent>
      </w:sdt>
    </w:p>
    <w:p w:rsidR="00CF60F5" w:rsidRPr="00685408" w:rsidRDefault="00EA4A1A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>Horário</w:t>
      </w:r>
      <w:r w:rsidR="00684B25" w:rsidRPr="00685408">
        <w:rPr>
          <w:rFonts w:ascii="Arial Narrow" w:hAnsi="Arial Narrow"/>
        </w:rPr>
        <w:t xml:space="preserve"> da aula: de </w:t>
      </w:r>
      <w:sdt>
        <w:sdtPr>
          <w:rPr>
            <w:rFonts w:ascii="Arial Narrow" w:hAnsi="Arial Narrow"/>
          </w:rPr>
          <w:id w:val="120189122"/>
          <w:placeholder>
            <w:docPart w:val="D447CA3F48E74E03AD9DDEE6CD87A3F5"/>
          </w:placeholder>
          <w:showingPlcHdr/>
        </w:sdtPr>
        <w:sdtEndPr/>
        <w:sdtContent>
          <w:bookmarkStart w:id="0" w:name="_GoBack"/>
          <w:r w:rsidR="00684B25" w:rsidRPr="00685408">
            <w:rPr>
              <w:rStyle w:val="TextodoEspaoReservado"/>
              <w:rFonts w:ascii="Arial Narrow" w:hAnsi="Arial Narrow"/>
            </w:rPr>
            <w:t>hora d</w:t>
          </w:r>
          <w:r w:rsidR="00685408" w:rsidRPr="00685408">
            <w:rPr>
              <w:rStyle w:val="TextodoEspaoReservado"/>
              <w:rFonts w:ascii="Arial Narrow" w:hAnsi="Arial Narrow"/>
            </w:rPr>
            <w:t>o</w:t>
          </w:r>
          <w:r w:rsidR="00684B25" w:rsidRPr="00685408">
            <w:rPr>
              <w:rStyle w:val="TextodoEspaoReservado"/>
              <w:rFonts w:ascii="Arial Narrow" w:hAnsi="Arial Narrow"/>
            </w:rPr>
            <w:t xml:space="preserve"> início</w:t>
          </w:r>
          <w:bookmarkEnd w:id="0"/>
        </w:sdtContent>
      </w:sdt>
      <w:r w:rsidR="00684B25" w:rsidRPr="00685408">
        <w:rPr>
          <w:rFonts w:ascii="Arial Narrow" w:hAnsi="Arial Narrow"/>
        </w:rPr>
        <w:t xml:space="preserve"> até </w:t>
      </w:r>
      <w:sdt>
        <w:sdtPr>
          <w:rPr>
            <w:rFonts w:ascii="Arial Narrow" w:hAnsi="Arial Narrow"/>
          </w:rPr>
          <w:id w:val="-1285036903"/>
          <w:placeholder>
            <w:docPart w:val="DA2556F8711F4A96A3F00A053F99D45F"/>
          </w:placeholder>
          <w:showingPlcHdr/>
        </w:sdtPr>
        <w:sdtEndPr/>
        <w:sdtContent>
          <w:r w:rsidR="00684B25" w:rsidRPr="00685408">
            <w:rPr>
              <w:rStyle w:val="TextodoEspaoReservado"/>
              <w:rFonts w:ascii="Arial Narrow" w:hAnsi="Arial Narrow"/>
            </w:rPr>
            <w:t>hora do término</w:t>
          </w:r>
        </w:sdtContent>
      </w:sdt>
      <w:r w:rsidR="00684B25" w:rsidRPr="00685408">
        <w:rPr>
          <w:rFonts w:ascii="Arial Narrow" w:hAnsi="Arial Narrow"/>
        </w:rPr>
        <w:t xml:space="preserve"> horas</w:t>
      </w:r>
      <w:r w:rsidR="00432338" w:rsidRPr="00685408">
        <w:rPr>
          <w:rFonts w:ascii="Arial Narrow" w:hAnsi="Arial Narrow"/>
        </w:rPr>
        <w:t xml:space="preserve"> </w:t>
      </w:r>
    </w:p>
    <w:p w:rsidR="008518DE" w:rsidRPr="00685408" w:rsidRDefault="008518DE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 xml:space="preserve">Solicita presença do técnico durante a aula? SIM </w:t>
      </w:r>
      <w:sdt>
        <w:sdtPr>
          <w:rPr>
            <w:rFonts w:ascii="Arial Narrow" w:eastAsia="MS Gothic" w:hAnsi="Arial Narrow"/>
          </w:rPr>
          <w:id w:val="1151177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1A45">
            <w:rPr>
              <w:rFonts w:ascii="MS Gothic" w:eastAsia="MS Gothic" w:hAnsi="MS Gothic" w:hint="eastAsia"/>
            </w:rPr>
            <w:t>☐</w:t>
          </w:r>
        </w:sdtContent>
      </w:sdt>
      <w:r w:rsidRPr="00685408">
        <w:rPr>
          <w:rFonts w:ascii="Arial Narrow" w:hAnsi="Arial Narrow"/>
        </w:rPr>
        <w:t xml:space="preserve"> NÃO </w:t>
      </w:r>
      <w:sdt>
        <w:sdtPr>
          <w:rPr>
            <w:rFonts w:ascii="Arial Narrow" w:eastAsia="MS Gothic" w:hAnsi="Arial Narrow"/>
          </w:rPr>
          <w:id w:val="-1292355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85408">
            <w:rPr>
              <w:rFonts w:ascii="Segoe UI Symbol" w:eastAsia="MS Gothic" w:hAnsi="Segoe UI Symbol" w:cs="Segoe UI Symbol"/>
            </w:rPr>
            <w:t>☐</w:t>
          </w:r>
        </w:sdtContent>
      </w:sdt>
    </w:p>
    <w:p w:rsidR="00432338" w:rsidRPr="00685408" w:rsidRDefault="00432338" w:rsidP="003D25D9">
      <w:pPr>
        <w:rPr>
          <w:rFonts w:ascii="Arial Narrow" w:hAnsi="Arial Narrow"/>
        </w:rPr>
      </w:pPr>
    </w:p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p w:rsidR="00685408" w:rsidRPr="00685408" w:rsidRDefault="00685408" w:rsidP="003D25D9">
      <w:pPr>
        <w:rPr>
          <w:rFonts w:ascii="Arial Narrow" w:hAnsi="Arial Narrow"/>
        </w:rPr>
      </w:pPr>
      <w:r w:rsidRPr="00685408">
        <w:rPr>
          <w:rFonts w:ascii="Arial Narrow" w:hAnsi="Arial Narrow"/>
          <w:b/>
          <w:bCs/>
        </w:rPr>
        <w:t>Breve descrição da prática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060"/>
      </w:tblGrid>
      <w:tr w:rsidR="00685408" w:rsidRPr="00685408" w:rsidTr="00A02F81">
        <w:trPr>
          <w:trHeight w:val="772"/>
          <w:jc w:val="center"/>
        </w:trPr>
        <w:sdt>
          <w:sdtPr>
            <w:rPr>
              <w:rFonts w:ascii="Arial Narrow" w:hAnsi="Arial Narrow"/>
              <w:b/>
              <w:bCs/>
            </w:rPr>
            <w:id w:val="-1924640395"/>
            <w:placeholder>
              <w:docPart w:val="D3BFEDD49F0F450FA9833E549D07405B"/>
            </w:placeholder>
            <w:showingPlcHdr/>
          </w:sdtPr>
          <w:sdtEndPr/>
          <w:sdtContent>
            <w:tc>
              <w:tcPr>
                <w:tcW w:w="10060" w:type="dxa"/>
              </w:tcPr>
              <w:p w:rsidR="00685408" w:rsidRPr="00685408" w:rsidRDefault="00685408" w:rsidP="00685408">
                <w:pPr>
                  <w:rPr>
                    <w:rFonts w:ascii="Arial Narrow" w:hAnsi="Arial Narrow"/>
                    <w:b/>
                    <w:bCs/>
                  </w:rPr>
                </w:pPr>
                <w:r w:rsidRPr="00685408">
                  <w:rPr>
                    <w:rStyle w:val="TextodoEspaoReservado"/>
                    <w:rFonts w:ascii="Arial Narrow" w:hAnsi="Arial Narrow"/>
                  </w:rPr>
                  <w:t>Caso necessite de ajuda técnica, descreva sucintamente como o técnico poderia ajudar.</w:t>
                </w:r>
                <w:r w:rsidR="008F1A57">
                  <w:rPr>
                    <w:rStyle w:val="TextodoEspaoReservado"/>
                    <w:rFonts w:ascii="Arial Narrow" w:hAnsi="Arial Narrow"/>
                  </w:rPr>
                  <w:t xml:space="preserve"> </w:t>
                </w:r>
                <w:r w:rsidR="008F1A57">
                  <w:rPr>
                    <w:rStyle w:val="TextodoEspaoReservado"/>
                    <w:rFonts w:ascii="Arial Narrow" w:hAnsi="Arial Narrow"/>
                  </w:rPr>
                  <w:t>Insira qualquer informação que achar relevante</w:t>
                </w:r>
                <w:r w:rsidR="008F1A57" w:rsidRPr="00685408">
                  <w:rPr>
                    <w:rStyle w:val="TextodoEspaoReservado"/>
                    <w:rFonts w:ascii="Arial Narrow" w:hAnsi="Arial Narrow"/>
                  </w:rPr>
                  <w:t>.</w:t>
                </w:r>
                <w:r w:rsidRPr="00685408">
                  <w:rPr>
                    <w:rStyle w:val="TextodoEspaoReservado"/>
                    <w:rFonts w:ascii="Arial Narrow" w:hAnsi="Arial Narrow"/>
                  </w:rPr>
                  <w:t xml:space="preserve"> Caso contrário, deixe em branco</w:t>
                </w:r>
                <w:r w:rsidR="008F1A57">
                  <w:rPr>
                    <w:rStyle w:val="TextodoEspaoReservado"/>
                    <w:rFonts w:ascii="Arial Narrow" w:hAnsi="Arial Narrow"/>
                  </w:rPr>
                  <w:t xml:space="preserve">. </w:t>
                </w:r>
              </w:p>
            </w:tc>
          </w:sdtContent>
        </w:sdt>
      </w:tr>
    </w:tbl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p w:rsidR="00CF60F5" w:rsidRPr="00685408" w:rsidRDefault="00CF60F5" w:rsidP="003D25D9">
      <w:pPr>
        <w:rPr>
          <w:rFonts w:ascii="Arial Narrow" w:hAnsi="Arial Narrow"/>
          <w:b/>
          <w:bCs/>
        </w:rPr>
      </w:pPr>
      <w:r w:rsidRPr="00685408">
        <w:rPr>
          <w:rFonts w:ascii="Arial Narrow" w:hAnsi="Arial Narrow"/>
          <w:b/>
          <w:bCs/>
        </w:rPr>
        <w:t>Lista de materiais (vidrarias</w:t>
      </w:r>
      <w:r w:rsidR="00D01E83">
        <w:rPr>
          <w:rFonts w:ascii="Arial Narrow" w:hAnsi="Arial Narrow"/>
          <w:b/>
          <w:bCs/>
        </w:rPr>
        <w:t xml:space="preserve">, </w:t>
      </w:r>
      <w:r w:rsidRPr="00685408">
        <w:rPr>
          <w:rFonts w:ascii="Arial Narrow" w:hAnsi="Arial Narrow"/>
          <w:b/>
          <w:bCs/>
        </w:rPr>
        <w:t>soluções</w:t>
      </w:r>
      <w:r w:rsidR="00D01E83">
        <w:rPr>
          <w:rFonts w:ascii="Arial Narrow" w:hAnsi="Arial Narrow"/>
          <w:b/>
          <w:bCs/>
        </w:rPr>
        <w:t xml:space="preserve">, </w:t>
      </w:r>
      <w:r w:rsidRPr="00685408">
        <w:rPr>
          <w:rFonts w:ascii="Arial Narrow" w:hAnsi="Arial Narrow"/>
          <w:b/>
          <w:bCs/>
        </w:rPr>
        <w:t>reagentes</w:t>
      </w:r>
      <w:r w:rsidR="00D01E83">
        <w:rPr>
          <w:rFonts w:ascii="Arial Narrow" w:hAnsi="Arial Narrow"/>
          <w:b/>
          <w:bCs/>
        </w:rPr>
        <w:t xml:space="preserve">, material biológico, </w:t>
      </w:r>
      <w:r w:rsidRPr="00685408">
        <w:rPr>
          <w:rFonts w:ascii="Arial Narrow" w:hAnsi="Arial Narrow"/>
          <w:b/>
          <w:bCs/>
        </w:rPr>
        <w:t>etc.)</w:t>
      </w:r>
    </w:p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tbl>
      <w:tblPr>
        <w:tblStyle w:val="Tabelacomgrade"/>
        <w:tblW w:w="10078" w:type="dxa"/>
        <w:jc w:val="center"/>
        <w:tblLook w:val="04A0" w:firstRow="1" w:lastRow="0" w:firstColumn="1" w:lastColumn="0" w:noHBand="0" w:noVBand="1"/>
      </w:tblPr>
      <w:tblGrid>
        <w:gridCol w:w="4248"/>
        <w:gridCol w:w="1475"/>
        <w:gridCol w:w="1299"/>
        <w:gridCol w:w="3056"/>
      </w:tblGrid>
      <w:tr w:rsidR="00534020" w:rsidRPr="00685408" w:rsidTr="00A02F81">
        <w:trPr>
          <w:jc w:val="center"/>
        </w:trPr>
        <w:tc>
          <w:tcPr>
            <w:tcW w:w="4248" w:type="dxa"/>
            <w:shd w:val="clear" w:color="auto" w:fill="FBE4D5" w:themeFill="accent2" w:themeFillTint="33"/>
          </w:tcPr>
          <w:p w:rsidR="00CF60F5" w:rsidRPr="00685408" w:rsidRDefault="00CF60F5" w:rsidP="00D01E83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Material</w:t>
            </w:r>
            <w:r w:rsidR="00A02F81">
              <w:rPr>
                <w:rFonts w:ascii="Arial Narrow" w:hAnsi="Arial Narrow"/>
                <w:b/>
                <w:bCs/>
              </w:rPr>
              <w:t xml:space="preserve"> </w:t>
            </w:r>
            <w:r w:rsidR="00A02F81" w:rsidRPr="00A02F81">
              <w:rPr>
                <w:rFonts w:ascii="Arial Narrow" w:hAnsi="Arial Narrow"/>
              </w:rPr>
              <w:t>(se for solução, insira a concentração na descrição)</w:t>
            </w:r>
          </w:p>
        </w:tc>
        <w:tc>
          <w:tcPr>
            <w:tcW w:w="1475" w:type="dxa"/>
            <w:shd w:val="clear" w:color="auto" w:fill="FBE4D5" w:themeFill="accent2" w:themeFillTint="33"/>
          </w:tcPr>
          <w:p w:rsidR="00CF60F5" w:rsidRPr="00685408" w:rsidRDefault="00534020" w:rsidP="00B5288F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Unidade</w:t>
            </w:r>
          </w:p>
        </w:tc>
        <w:tc>
          <w:tcPr>
            <w:tcW w:w="1299" w:type="dxa"/>
            <w:shd w:val="clear" w:color="auto" w:fill="FBE4D5" w:themeFill="accent2" w:themeFillTint="33"/>
          </w:tcPr>
          <w:p w:rsidR="00CF60F5" w:rsidRPr="00685408" w:rsidRDefault="00534020" w:rsidP="00D01E83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Quantidade</w:t>
            </w:r>
          </w:p>
        </w:tc>
        <w:tc>
          <w:tcPr>
            <w:tcW w:w="3056" w:type="dxa"/>
            <w:shd w:val="clear" w:color="auto" w:fill="FBE4D5" w:themeFill="accent2" w:themeFillTint="33"/>
          </w:tcPr>
          <w:p w:rsidR="00CF60F5" w:rsidRPr="00685408" w:rsidRDefault="00534020" w:rsidP="00D01E83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Obs.</w:t>
            </w:r>
          </w:p>
        </w:tc>
      </w:tr>
      <w:tr w:rsidR="00D01E83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1752706325"/>
            <w:placeholder>
              <w:docPart w:val="9EFAF0D2C84049E4903773415D1D90D4"/>
            </w:placeholder>
            <w:showingPlcHdr/>
          </w:sdtPr>
          <w:sdtEndPr/>
          <w:sdtContent>
            <w:tc>
              <w:tcPr>
                <w:tcW w:w="4248" w:type="dxa"/>
              </w:tcPr>
              <w:p w:rsidR="00D01E83" w:rsidRPr="00685408" w:rsidRDefault="004B7D82" w:rsidP="00C31675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743722600"/>
            <w:placeholder>
              <w:docPart w:val="9F13129596D64585956E49345AFAFA72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D01E83" w:rsidRPr="00685408" w:rsidRDefault="00D01E83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2042633684"/>
            <w:placeholder>
              <w:docPart w:val="F208AC01B11E449F8AF73A85560E574B"/>
            </w:placeholder>
            <w:showingPlcHdr/>
          </w:sdtPr>
          <w:sdtEndPr/>
          <w:sdtContent>
            <w:tc>
              <w:tcPr>
                <w:tcW w:w="1299" w:type="dxa"/>
              </w:tcPr>
              <w:p w:rsidR="00D01E83" w:rsidRPr="00685408" w:rsidRDefault="00D01E83" w:rsidP="00D01E83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488309557"/>
            <w:placeholder>
              <w:docPart w:val="644D563A9EFA4BB7A8EE195F106DB974"/>
            </w:placeholder>
            <w:showingPlcHdr/>
          </w:sdtPr>
          <w:sdtEndPr/>
          <w:sdtContent>
            <w:tc>
              <w:tcPr>
                <w:tcW w:w="3056" w:type="dxa"/>
              </w:tcPr>
              <w:p w:rsidR="00D01E83" w:rsidRPr="00685408" w:rsidRDefault="00D01E83" w:rsidP="00C31675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D71A45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1002236368"/>
            <w:placeholder>
              <w:docPart w:val="3B1E7A2437804D65AA5B8520717222F3"/>
            </w:placeholder>
            <w:showingPlcHdr/>
          </w:sdtPr>
          <w:sdtEndPr/>
          <w:sdtContent>
            <w:tc>
              <w:tcPr>
                <w:tcW w:w="4248" w:type="dxa"/>
              </w:tcPr>
              <w:p w:rsidR="00D71A45" w:rsidRPr="00685408" w:rsidRDefault="00D71A45" w:rsidP="00C31675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690116054"/>
            <w:placeholder>
              <w:docPart w:val="B1DAD85A68A0481EB1CE435270350B80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D71A45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99235051"/>
            <w:placeholder>
              <w:docPart w:val="66FA176ED5B64BBAB9D20776B824B978"/>
            </w:placeholder>
            <w:showingPlcHdr/>
          </w:sdtPr>
          <w:sdtEndPr/>
          <w:sdtContent>
            <w:tc>
              <w:tcPr>
                <w:tcW w:w="1299" w:type="dxa"/>
              </w:tcPr>
              <w:p w:rsidR="00D71A45" w:rsidRPr="00685408" w:rsidRDefault="00D71A45" w:rsidP="00C31675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2112462168"/>
            <w:placeholder>
              <w:docPart w:val="104A58F16E274D1B814F567C715084FB"/>
            </w:placeholder>
            <w:showingPlcHdr/>
          </w:sdtPr>
          <w:sdtEndPr/>
          <w:sdtContent>
            <w:tc>
              <w:tcPr>
                <w:tcW w:w="3056" w:type="dxa"/>
              </w:tcPr>
              <w:p w:rsidR="00D71A45" w:rsidRPr="00685408" w:rsidRDefault="00D71A45" w:rsidP="00C31675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562092902"/>
            <w:placeholder>
              <w:docPart w:val="B849947AFE7A4792909AE4C2AF421486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548594966"/>
            <w:placeholder>
              <w:docPart w:val="18C905384E9F4F3EA128713F5DBE374A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617648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2093609232"/>
            <w:placeholder>
              <w:docPart w:val="71012D3C34544570A4D964C8000E9BE3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723944902"/>
            <w:placeholder>
              <w:docPart w:val="05F2FFE012AC43E0883EA4B3E8311C22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476516995"/>
            <w:placeholder>
              <w:docPart w:val="10528E177FE2429A9A666FCDA794DF17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45307223"/>
            <w:placeholder>
              <w:docPart w:val="6391E53B25D54C77B2815E6CD0F08C52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617648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644429750"/>
            <w:placeholder>
              <w:docPart w:val="47D35E8FBEED4D9DA1A6E4BD76157A86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563611334"/>
            <w:placeholder>
              <w:docPart w:val="C7D88ACB4BBF49DBADFCB1583BE0E963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783151329"/>
            <w:placeholder>
              <w:docPart w:val="0885F7312F104971BA79812D52E2FE1C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633595307"/>
            <w:placeholder>
              <w:docPart w:val="C3937434DAD046C4AD5F9268292A36F9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617648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75962475"/>
            <w:placeholder>
              <w:docPart w:val="31CB6FF64CAF449A83115D6293BAFD75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001351988"/>
            <w:placeholder>
              <w:docPart w:val="7DD61128F784403EB838A02565C6D2F2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190220578"/>
            <w:placeholder>
              <w:docPart w:val="A3C2B4FCEAB2414E9BF26DC88D2F2B30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595482440"/>
            <w:placeholder>
              <w:docPart w:val="AE7065D4EFDC42C68D0DE8184D7D0AFF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617648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461193413"/>
            <w:placeholder>
              <w:docPart w:val="F5DAA93018C0453DA435B2CBEECFB156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605563357"/>
            <w:placeholder>
              <w:docPart w:val="AF1D79CF51ED459BA46134236ECD4C1A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616215246"/>
            <w:placeholder>
              <w:docPart w:val="DA9F549221B64CF7BCDE1B0EC30203A4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655098495"/>
            <w:placeholder>
              <w:docPart w:val="BA41600FCA54412FA49C2593D3395BBE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617648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380363780"/>
            <w:placeholder>
              <w:docPart w:val="F9CB8C8ADEF845C2B591C1C7033D2E22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910535045"/>
            <w:placeholder>
              <w:docPart w:val="FBEA5F8E5870496C8E8397626F2B0CE2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98171623"/>
            <w:placeholder>
              <w:docPart w:val="8EF654AD598040CA83C6A6B192323A22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478290304"/>
            <w:placeholder>
              <w:docPart w:val="9C493018ECD64C0D9499BF4B100E8468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617648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211615661"/>
            <w:placeholder>
              <w:docPart w:val="2A2E26EC929F42F59203AE5B97A42098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67706248"/>
            <w:placeholder>
              <w:docPart w:val="5A331F9330B04C9195005F05898BB569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362048001"/>
            <w:placeholder>
              <w:docPart w:val="F8421138EA184AAEA8D91797C092D4CF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232616756"/>
            <w:placeholder>
              <w:docPart w:val="578D890174A343F2B17FEE44F8437D15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617648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657188572"/>
            <w:placeholder>
              <w:docPart w:val="4F7369FE23FE4E85A1F3555C87E395EE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2977426"/>
            <w:placeholder>
              <w:docPart w:val="10B235055A97444C89FDB231F94CDC33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728342570"/>
            <w:placeholder>
              <w:docPart w:val="CAB77520222A45C488B22AE394A4FC84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373505737"/>
            <w:placeholder>
              <w:docPart w:val="BA1DFDC180CF4F159EB3FBFABBD7262E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220443048"/>
            <w:placeholder>
              <w:docPart w:val="00C6A2D0B2F94EBBA03318150B872C26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865605161"/>
            <w:placeholder>
              <w:docPart w:val="A22C4A999C6144289FA1AB9B0D7E12C1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37048108"/>
            <w:placeholder>
              <w:docPart w:val="A996D278A818418BA7092ADBD42D8A04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61915198"/>
            <w:placeholder>
              <w:docPart w:val="26A7D486DEEB421793767982E03F999A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822570755"/>
            <w:placeholder>
              <w:docPart w:val="10627208398E4CAEB8BCFAD51670E77D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266196706"/>
            <w:placeholder>
              <w:docPart w:val="CFD4EE9A9CC040E69263CB2D15AE318B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1409888933"/>
            <w:placeholder>
              <w:docPart w:val="F424993471FD49128D63B0E8F8368A42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571627842"/>
            <w:placeholder>
              <w:docPart w:val="1D065999D2A94D6E8BF544E21E80BF99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42449919"/>
            <w:placeholder>
              <w:docPart w:val="C2F39F64D3A94BD28BC0BC1D68F87249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916830347"/>
            <w:placeholder>
              <w:docPart w:val="117661B9DC3D4DD1B3B3D710D18B3D11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828736235"/>
            <w:placeholder>
              <w:docPart w:val="A058E14BFB3B4EEE9C6748D5DF0A2FBC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658255200"/>
            <w:placeholder>
              <w:docPart w:val="F90A990D460F4EFCA7D6EFDFDA453971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404766465"/>
            <w:placeholder>
              <w:docPart w:val="7E6496E1419C46F88DDD69C14CD8FA6B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658566018"/>
            <w:placeholder>
              <w:docPart w:val="08BD3CC2245C42328FA820A57C99AB9A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872414667"/>
            <w:placeholder>
              <w:docPart w:val="A299BCB4C7174BCD9EA607DC6B3092EB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612211692"/>
            <w:placeholder>
              <w:docPart w:val="9730998C3BC14529A515ABEC3E35F71F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241991139"/>
            <w:placeholder>
              <w:docPart w:val="5649A837FB694A7BAD221B2CB21F4DDB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106734123"/>
            <w:placeholder>
              <w:docPart w:val="B5803B89E65C4753AD4CA4C17483F761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044825121"/>
            <w:placeholder>
              <w:docPart w:val="B79FAC82F38E43818A27BE1E5D8B636C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683273307"/>
            <w:placeholder>
              <w:docPart w:val="EC7493B990A944E5A4386DDA1B318EB8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808278345"/>
            <w:placeholder>
              <w:docPart w:val="6FD8F5BE28CA4FB3B5654E2E54061D57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263228557"/>
            <w:placeholder>
              <w:docPart w:val="1BEC097ADE764FF18E52E1B9E77BB911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967656750"/>
            <w:placeholder>
              <w:docPart w:val="F3B4D1B7BAC74D989962CDF815F74A1B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646252677"/>
            <w:placeholder>
              <w:docPart w:val="21CC632D8A2448BAA4BBF3EC2FD3856D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1735394978"/>
            <w:placeholder>
              <w:docPart w:val="0882582A19A7446286036847BD926965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339311894"/>
            <w:placeholder>
              <w:docPart w:val="5B54698FDFF943E4A5556440CA93FE40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  <w:tr w:rsidR="00B5288F" w:rsidRPr="00685408" w:rsidTr="00A02F81">
        <w:trPr>
          <w:jc w:val="center"/>
        </w:trPr>
        <w:sdt>
          <w:sdtPr>
            <w:rPr>
              <w:rFonts w:ascii="Arial Narrow" w:hAnsi="Arial Narrow"/>
              <w:b/>
              <w:bCs/>
            </w:rPr>
            <w:id w:val="-1011142209"/>
            <w:placeholder>
              <w:docPart w:val="0B547355540A4C689836CC426C69CEB6"/>
            </w:placeholder>
            <w:showingPlcHdr/>
          </w:sdtPr>
          <w:sdtEndPr/>
          <w:sdtContent>
            <w:tc>
              <w:tcPr>
                <w:tcW w:w="4248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Descrição do material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2038223466"/>
            <w:placeholder>
              <w:docPart w:val="9337C0928C70435BA2FE37FCF454C6B2"/>
            </w:placeholder>
            <w:showingPlcHdr/>
            <w:dropDownList>
              <w:listItem w:value="Escolher um item."/>
              <w:listItem w:displayText="Litro" w:value="Litro"/>
              <w:listItem w:displayText="Mililitro" w:value="Mililitro"/>
              <w:listItem w:displayText="Grama" w:value="Grama"/>
              <w:listItem w:displayText="Kilograma" w:value="Kilograma"/>
              <w:listItem w:displayText="Caixa" w:value="Caixa"/>
              <w:listItem w:displayText="Unidade" w:value="Unidade"/>
              <w:listItem w:displayText="Sem unidade" w:value="Sem unidade"/>
              <w:listItem w:displayText="Ver na descrição" w:value="Ver na descrição"/>
            </w:dropDownList>
          </w:sdtPr>
          <w:sdtEndPr/>
          <w:sdtContent>
            <w:tc>
              <w:tcPr>
                <w:tcW w:w="1475" w:type="dxa"/>
              </w:tcPr>
              <w:p w:rsidR="00B5288F" w:rsidRDefault="00B5288F" w:rsidP="00B5288F">
                <w:pPr>
                  <w:jc w:val="center"/>
                </w:pPr>
                <w:r w:rsidRPr="009A48EC">
                  <w:rPr>
                    <w:rStyle w:val="TextodoEspaoReservado"/>
                  </w:rPr>
                  <w:t>clique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-337925263"/>
            <w:placeholder>
              <w:docPart w:val="941F9C0563A34859914504D1034B5CAF"/>
            </w:placeholder>
            <w:showingPlcHdr/>
          </w:sdtPr>
          <w:sdtEndPr/>
          <w:sdtContent>
            <w:tc>
              <w:tcPr>
                <w:tcW w:w="1299" w:type="dxa"/>
              </w:tcPr>
              <w:p w:rsidR="00B5288F" w:rsidRPr="00685408" w:rsidRDefault="00B5288F" w:rsidP="00B5288F">
                <w:pPr>
                  <w:jc w:val="center"/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n</w:t>
                </w:r>
                <w:r w:rsidRPr="00D01E83">
                  <w:rPr>
                    <w:rStyle w:val="TextodoEspaoReservado"/>
                    <w:vertAlign w:val="superscript"/>
                  </w:rPr>
                  <w:t>o</w:t>
                </w:r>
              </w:p>
            </w:tc>
          </w:sdtContent>
        </w:sdt>
        <w:sdt>
          <w:sdtPr>
            <w:rPr>
              <w:rFonts w:ascii="Arial Narrow" w:hAnsi="Arial Narrow"/>
              <w:b/>
              <w:bCs/>
            </w:rPr>
            <w:id w:val="1688637033"/>
            <w:placeholder>
              <w:docPart w:val="09D59E5B752444B3A33D3722E1D00308"/>
            </w:placeholder>
            <w:showingPlcHdr/>
          </w:sdtPr>
          <w:sdtEndPr/>
          <w:sdtContent>
            <w:tc>
              <w:tcPr>
                <w:tcW w:w="3056" w:type="dxa"/>
              </w:tcPr>
              <w:p w:rsidR="00B5288F" w:rsidRPr="00685408" w:rsidRDefault="00B5288F" w:rsidP="00B5288F">
                <w:pPr>
                  <w:rPr>
                    <w:rFonts w:ascii="Arial Narrow" w:hAnsi="Arial Narrow"/>
                    <w:b/>
                    <w:bCs/>
                  </w:rPr>
                </w:pPr>
                <w:r>
                  <w:rPr>
                    <w:rStyle w:val="TextodoEspaoReservado"/>
                  </w:rPr>
                  <w:t>Obs.</w:t>
                </w:r>
              </w:p>
            </w:tc>
          </w:sdtContent>
        </w:sdt>
      </w:tr>
    </w:tbl>
    <w:p w:rsidR="00CF60F5" w:rsidRDefault="00CF60F5" w:rsidP="003D25D9">
      <w:pPr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A940DA" w:rsidP="00734E35">
      <w:pPr>
        <w:suppressAutoHyphens w:val="0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br w:type="page"/>
      </w: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A940DA" w:rsidRPr="007F739C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T</w:t>
      </w:r>
      <w:r w:rsidR="00A940DA" w:rsidRPr="007F739C">
        <w:rPr>
          <w:rFonts w:ascii="Arial Narrow" w:hAnsi="Arial Narrow"/>
          <w:b/>
          <w:bCs/>
        </w:rPr>
        <w:t>ERMO DE RESPONSABILIDADE</w:t>
      </w:r>
    </w:p>
    <w:p w:rsidR="00A940DA" w:rsidRDefault="00A940DA" w:rsidP="00734E35">
      <w:pPr>
        <w:spacing w:line="360" w:lineRule="auto"/>
        <w:rPr>
          <w:rFonts w:ascii="Arial Narrow" w:hAnsi="Arial Narrow"/>
        </w:rPr>
      </w:pPr>
    </w:p>
    <w:p w:rsidR="007F739C" w:rsidRPr="00A940DA" w:rsidRDefault="007F739C" w:rsidP="00734E35">
      <w:pPr>
        <w:spacing w:line="360" w:lineRule="auto"/>
        <w:rPr>
          <w:rFonts w:ascii="Arial Narrow" w:hAnsi="Arial Narrow"/>
        </w:rPr>
      </w:pPr>
    </w:p>
    <w:p w:rsidR="00A940DA" w:rsidRDefault="00A940DA" w:rsidP="00734E35">
      <w:pPr>
        <w:spacing w:line="360" w:lineRule="auto"/>
        <w:ind w:firstLine="708"/>
        <w:jc w:val="both"/>
        <w:rPr>
          <w:rFonts w:ascii="Arial Narrow" w:hAnsi="Arial Narrow"/>
        </w:rPr>
      </w:pPr>
      <w:r w:rsidRPr="00A940DA">
        <w:rPr>
          <w:rFonts w:ascii="Arial Narrow" w:hAnsi="Arial Narrow"/>
        </w:rPr>
        <w:t xml:space="preserve">Recebi do professor </w:t>
      </w:r>
      <w:sdt>
        <w:sdtPr>
          <w:rPr>
            <w:rFonts w:ascii="Arial Narrow" w:hAnsi="Arial Narrow"/>
          </w:rPr>
          <w:id w:val="2121564999"/>
          <w:placeholder>
            <w:docPart w:val="781623835AA34025B3EAADFDAF727BE7"/>
          </w:placeholder>
          <w:showingPlcHdr/>
        </w:sdtPr>
        <w:sdtEndPr/>
        <w:sdtContent>
          <w:r w:rsidRPr="00A940DA">
            <w:rPr>
              <w:rStyle w:val="TextodoEspaoReservado"/>
            </w:rPr>
            <w:t>inserir nome do docente</w:t>
          </w:r>
        </w:sdtContent>
      </w:sdt>
      <w:r w:rsidRPr="00A940DA">
        <w:rPr>
          <w:rFonts w:ascii="Arial Narrow" w:hAnsi="Arial Narrow"/>
        </w:rPr>
        <w:t xml:space="preserve"> </w:t>
      </w:r>
      <w:r w:rsidR="007F739C">
        <w:rPr>
          <w:rFonts w:ascii="Arial Narrow" w:hAnsi="Arial Narrow"/>
        </w:rPr>
        <w:t>a ficha de solicitação de auxílio em aulas práticas</w:t>
      </w:r>
      <w:r w:rsidR="00992DD2">
        <w:rPr>
          <w:rFonts w:ascii="Arial Narrow" w:hAnsi="Arial Narrow"/>
        </w:rPr>
        <w:t xml:space="preserve">, a ser realizada no dia </w:t>
      </w:r>
      <w:sdt>
        <w:sdtPr>
          <w:rPr>
            <w:rFonts w:ascii="Arial Narrow" w:hAnsi="Arial Narrow"/>
          </w:rPr>
          <w:id w:val="566236719"/>
          <w:placeholder>
            <w:docPart w:val="C4D8CBE71AC940DC8656BC9C25D2901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992DD2" w:rsidRPr="00707552">
            <w:rPr>
              <w:rStyle w:val="TextodoEspaoReservado"/>
            </w:rPr>
            <w:t xml:space="preserve">inserir </w:t>
          </w:r>
          <w:r w:rsidR="00992DD2">
            <w:rPr>
              <w:rStyle w:val="TextodoEspaoReservado"/>
            </w:rPr>
            <w:t>dia da aula</w:t>
          </w:r>
        </w:sdtContent>
      </w:sdt>
      <w:r w:rsidR="007F739C">
        <w:rPr>
          <w:rFonts w:ascii="Arial Narrow" w:hAnsi="Arial Narrow"/>
        </w:rPr>
        <w:t xml:space="preserve"> </w:t>
      </w:r>
      <w:r w:rsidR="00992DD2">
        <w:rPr>
          <w:rFonts w:ascii="Arial Narrow" w:hAnsi="Arial Narrow"/>
        </w:rPr>
        <w:t xml:space="preserve">, às </w:t>
      </w:r>
      <w:sdt>
        <w:sdtPr>
          <w:rPr>
            <w:rFonts w:ascii="Arial Narrow" w:hAnsi="Arial Narrow"/>
          </w:rPr>
          <w:id w:val="-1092544555"/>
          <w:placeholder>
            <w:docPart w:val="E98C871BD8A3445AB1A17E88C89C5A7A"/>
          </w:placeholder>
          <w:showingPlcHdr/>
        </w:sdtPr>
        <w:sdtEndPr/>
        <w:sdtContent>
          <w:r w:rsidR="00734E35">
            <w:rPr>
              <w:rStyle w:val="TextodoEspaoReservado"/>
            </w:rPr>
            <w:t>inserir horário</w:t>
          </w:r>
        </w:sdtContent>
      </w:sdt>
      <w:r w:rsidR="00734E35">
        <w:rPr>
          <w:rFonts w:ascii="Arial Narrow" w:hAnsi="Arial Narrow"/>
        </w:rPr>
        <w:t xml:space="preserve"> </w:t>
      </w:r>
      <w:r w:rsidR="00992DD2">
        <w:rPr>
          <w:rFonts w:ascii="Arial Narrow" w:hAnsi="Arial Narrow"/>
        </w:rPr>
        <w:t xml:space="preserve">horas, na </w:t>
      </w:r>
      <w:sdt>
        <w:sdtPr>
          <w:rPr>
            <w:rFonts w:ascii="Arial Narrow" w:hAnsi="Arial Narrow"/>
          </w:rPr>
          <w:id w:val="1324626067"/>
          <w:placeholder>
            <w:docPart w:val="CC3408C0F98B49F9B6021D776382CE8A"/>
          </w:placeholder>
          <w:showingPlcHdr/>
        </w:sdtPr>
        <w:sdtEndPr/>
        <w:sdtContent>
          <w:r w:rsidR="00992DD2">
            <w:rPr>
              <w:rStyle w:val="TextodoEspaoReservado"/>
            </w:rPr>
            <w:t>inserir sala/laboratório</w:t>
          </w:r>
        </w:sdtContent>
      </w:sdt>
      <w:r w:rsidR="00992DD2">
        <w:rPr>
          <w:rFonts w:ascii="Arial Narrow" w:hAnsi="Arial Narrow"/>
        </w:rPr>
        <w:t xml:space="preserve"> </w:t>
      </w:r>
      <w:r w:rsidR="007F739C">
        <w:rPr>
          <w:rFonts w:ascii="Arial Narrow" w:hAnsi="Arial Narrow"/>
        </w:rPr>
        <w:t xml:space="preserve">e me comprometo a auxilia-lo providenciando os materiais citados na lista de descrição de materiais necessários, bem como me disponho a participar da prática, caso seja solicitado pelo mesmo. Em caso de dificuldades em conseguir algum dos materiais listados, comprometo-me a avisar o docente </w:t>
      </w:r>
      <w:r w:rsidR="00734E35">
        <w:rPr>
          <w:rFonts w:ascii="Arial Narrow" w:hAnsi="Arial Narrow"/>
        </w:rPr>
        <w:t>com antecedência de 24h</w:t>
      </w:r>
      <w:r w:rsidR="007F739C">
        <w:rPr>
          <w:rFonts w:ascii="Arial Narrow" w:hAnsi="Arial Narrow"/>
        </w:rPr>
        <w:t>, para que não haja prejuízo nas atividades didáticas previstas para a aula em questão.</w:t>
      </w:r>
    </w:p>
    <w:p w:rsidR="007F739C" w:rsidRDefault="007F739C" w:rsidP="00734E35">
      <w:pPr>
        <w:spacing w:line="360" w:lineRule="auto"/>
        <w:rPr>
          <w:rFonts w:ascii="Arial Narrow" w:hAnsi="Arial Narrow"/>
        </w:rPr>
      </w:pPr>
    </w:p>
    <w:p w:rsidR="007F739C" w:rsidRDefault="007F739C" w:rsidP="00734E35">
      <w:pPr>
        <w:spacing w:line="360" w:lineRule="auto"/>
        <w:rPr>
          <w:rFonts w:ascii="Arial Narrow" w:hAnsi="Arial Narrow"/>
        </w:rPr>
      </w:pPr>
    </w:p>
    <w:p w:rsidR="007F739C" w:rsidRPr="00A940DA" w:rsidRDefault="007F739C" w:rsidP="00734E35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Teresina, </w:t>
      </w:r>
      <w:sdt>
        <w:sdtPr>
          <w:rPr>
            <w:rFonts w:ascii="Arial Narrow" w:hAnsi="Arial Narrow"/>
          </w:rPr>
          <w:id w:val="-301381962"/>
          <w:placeholder>
            <w:docPart w:val="AD4337B78148497492A6FBD971A74813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>
            <w:rPr>
              <w:rStyle w:val="TextodoEspaoReservado"/>
            </w:rPr>
            <w:t>insira a data de recebimento pelo técnico</w:t>
          </w:r>
        </w:sdtContent>
      </w:sdt>
    </w:p>
    <w:p w:rsidR="00A940DA" w:rsidRDefault="00A940DA" w:rsidP="00734E35">
      <w:pPr>
        <w:spacing w:line="360" w:lineRule="auto"/>
        <w:rPr>
          <w:rFonts w:ascii="Arial Narrow" w:hAnsi="Arial Narrow"/>
        </w:rPr>
      </w:pPr>
    </w:p>
    <w:p w:rsidR="007F739C" w:rsidRDefault="007F739C" w:rsidP="00734E35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Ass.:_________________________________________________________________</w:t>
      </w:r>
    </w:p>
    <w:sdt>
      <w:sdtPr>
        <w:rPr>
          <w:rFonts w:ascii="Arial Narrow" w:hAnsi="Arial Narrow"/>
        </w:rPr>
        <w:id w:val="-1194532776"/>
        <w:placeholder>
          <w:docPart w:val="41D66EDFA3E6433AB72531AE52241210"/>
        </w:placeholder>
        <w:showingPlcHdr/>
      </w:sdtPr>
      <w:sdtEndPr/>
      <w:sdtContent>
        <w:p w:rsidR="007F739C" w:rsidRDefault="007F739C" w:rsidP="00734E35">
          <w:pPr>
            <w:spacing w:line="360" w:lineRule="auto"/>
            <w:ind w:firstLine="708"/>
            <w:rPr>
              <w:rFonts w:ascii="Arial Narrow" w:hAnsi="Arial Narrow"/>
            </w:rPr>
          </w:pPr>
          <w:r>
            <w:rPr>
              <w:rStyle w:val="TextodoEspaoReservado"/>
            </w:rPr>
            <w:t>Insira o nome do técnico selecionado para a atividade</w:t>
          </w:r>
        </w:p>
      </w:sdtContent>
    </w:sdt>
    <w:p w:rsidR="007F739C" w:rsidRPr="00A940DA" w:rsidRDefault="007F739C" w:rsidP="00734E35">
      <w:pPr>
        <w:spacing w:line="360" w:lineRule="auto"/>
        <w:rPr>
          <w:rFonts w:ascii="Arial Narrow" w:hAnsi="Arial Narrow"/>
        </w:rPr>
      </w:pPr>
    </w:p>
    <w:p w:rsidR="00A940DA" w:rsidRPr="00685408" w:rsidRDefault="00A940DA" w:rsidP="003D25D9">
      <w:pPr>
        <w:rPr>
          <w:rFonts w:ascii="Arial Narrow" w:hAnsi="Arial Narrow"/>
          <w:b/>
          <w:bCs/>
        </w:rPr>
      </w:pPr>
    </w:p>
    <w:sectPr w:rsidR="00A940DA" w:rsidRPr="00685408" w:rsidSect="00A02F81">
      <w:headerReference w:type="default" r:id="rId7"/>
      <w:footerReference w:type="default" r:id="rId8"/>
      <w:pgSz w:w="11906" w:h="16838"/>
      <w:pgMar w:top="720" w:right="720" w:bottom="720" w:left="720" w:header="34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C66" w:rsidRDefault="00161C66">
      <w:r>
        <w:separator/>
      </w:r>
    </w:p>
  </w:endnote>
  <w:endnote w:type="continuationSeparator" w:id="0">
    <w:p w:rsidR="00161C66" w:rsidRDefault="0016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4D5" w:rsidRDefault="00CF60F5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1" allowOverlap="1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13970" cy="174625"/>
              <wp:effectExtent l="1905" t="635" r="317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24D5" w:rsidRDefault="00EE24D5">
                          <w:pPr>
                            <w:pStyle w:val="Rodap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0.1pt;margin-top:.05pt;width:1.1pt;height:13.75pt;z-index:251656704;visibility:visible;mso-wrap-style:square;mso-width-percent:0;mso-height-percent:0;mso-wrap-distance-left:0;mso-wrap-distance-top:0;mso-wrap-distance-right:0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" stroked="f">
              <v:fill opacity="0"/>
              <v:textbox inset="0,0,0,0">
                <w:txbxContent>
                  <w:p w:rsidR="00EE24D5" w:rsidRDefault="00EE24D5">
                    <w:pPr>
                      <w:pStyle w:val="Rodap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C66" w:rsidRDefault="00161C66">
      <w:r>
        <w:separator/>
      </w:r>
    </w:p>
  </w:footnote>
  <w:footnote w:type="continuationSeparator" w:id="0">
    <w:p w:rsidR="00161C66" w:rsidRDefault="00161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77" w:type="dxa"/>
      <w:tblInd w:w="113" w:type="dxa"/>
      <w:tblLayout w:type="fixed"/>
      <w:tblLook w:val="0000" w:firstRow="0" w:lastRow="0" w:firstColumn="0" w:lastColumn="0" w:noHBand="0" w:noVBand="0"/>
    </w:tblPr>
    <w:tblGrid>
      <w:gridCol w:w="1872"/>
      <w:gridCol w:w="7404"/>
      <w:gridCol w:w="1701"/>
    </w:tblGrid>
    <w:tr w:rsidR="00EE24D5" w:rsidTr="00B5288F">
      <w:tc>
        <w:tcPr>
          <w:tcW w:w="1872" w:type="dxa"/>
          <w:shd w:val="clear" w:color="auto" w:fill="auto"/>
        </w:tcPr>
        <w:p w:rsidR="00EE24D5" w:rsidRDefault="00B5288F">
          <w:pPr>
            <w:snapToGrid w:val="0"/>
            <w:jc w:val="center"/>
            <w:rPr>
              <w:b/>
              <w:bCs/>
              <w:sz w:val="10"/>
              <w:szCs w:val="10"/>
            </w:rPr>
          </w:pPr>
          <w:r>
            <w:rPr>
              <w:noProof/>
            </w:rPr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33020</wp:posOffset>
                </wp:positionV>
                <wp:extent cx="714375" cy="714375"/>
                <wp:effectExtent l="0" t="0" r="0" b="0"/>
                <wp:wrapNone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81" t="-78" r="-81" b="-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blipFill dpi="0" rotWithShape="0">
                          <a:blip/>
                          <a:srcRect l="-81" t="-78" r="-81" b="-78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E24D5" w:rsidRDefault="00EE24D5">
          <w:pPr>
            <w:jc w:val="center"/>
            <w:rPr>
              <w:b/>
              <w:bCs/>
              <w:sz w:val="10"/>
              <w:szCs w:val="10"/>
              <w:lang w:eastAsia="pt-BR"/>
            </w:rPr>
          </w:pPr>
        </w:p>
      </w:tc>
      <w:tc>
        <w:tcPr>
          <w:tcW w:w="7404" w:type="dxa"/>
          <w:shd w:val="clear" w:color="auto" w:fill="auto"/>
        </w:tcPr>
        <w:p w:rsidR="00EE24D5" w:rsidRPr="00BC29DA" w:rsidRDefault="00B5288F">
          <w:pPr>
            <w:ind w:left="-1101"/>
            <w:jc w:val="center"/>
            <w:rPr>
              <w:sz w:val="20"/>
              <w:szCs w:val="20"/>
            </w:rPr>
          </w:pPr>
          <w:r w:rsidRPr="00BC29DA">
            <w:rPr>
              <w:noProof/>
              <w:sz w:val="20"/>
              <w:szCs w:val="20"/>
            </w:rPr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-35560</wp:posOffset>
                </wp:positionV>
                <wp:extent cx="591185" cy="790575"/>
                <wp:effectExtent l="0" t="0" r="0" b="0"/>
                <wp:wrapNone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" t="-8" r="-14" b="-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790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E24D5" w:rsidRPr="00BC29DA">
            <w:rPr>
              <w:b/>
              <w:sz w:val="20"/>
              <w:szCs w:val="20"/>
            </w:rPr>
            <w:t>MINISTÉRIO DA EDUCAÇÃO</w:t>
          </w:r>
        </w:p>
        <w:p w:rsidR="00EE24D5" w:rsidRPr="00BC29DA" w:rsidRDefault="00EE24D5">
          <w:pPr>
            <w:ind w:left="-1101"/>
            <w:jc w:val="center"/>
            <w:rPr>
              <w:sz w:val="20"/>
              <w:szCs w:val="20"/>
            </w:rPr>
          </w:pPr>
          <w:r w:rsidRPr="00BC29DA">
            <w:rPr>
              <w:b/>
              <w:sz w:val="20"/>
              <w:szCs w:val="20"/>
            </w:rPr>
            <w:t>UNIVERSIDADE FEDERAL DO PIAUÍ</w:t>
          </w:r>
        </w:p>
        <w:p w:rsidR="00EE24D5" w:rsidRPr="00BC29DA" w:rsidRDefault="00EE24D5">
          <w:pPr>
            <w:ind w:left="-1101"/>
            <w:jc w:val="center"/>
            <w:rPr>
              <w:b/>
              <w:sz w:val="20"/>
              <w:szCs w:val="20"/>
            </w:rPr>
          </w:pPr>
          <w:r w:rsidRPr="00BC29DA">
            <w:rPr>
              <w:b/>
              <w:sz w:val="20"/>
              <w:szCs w:val="20"/>
            </w:rPr>
            <w:t>CAMPUS MINISTRO PETRÔNIO PORTELA</w:t>
          </w:r>
        </w:p>
        <w:p w:rsidR="00BC29DA" w:rsidRDefault="00BC29DA">
          <w:pPr>
            <w:ind w:left="-1101"/>
            <w:jc w:val="center"/>
          </w:pPr>
          <w:r>
            <w:rPr>
              <w:b/>
              <w:sz w:val="22"/>
              <w:szCs w:val="22"/>
            </w:rPr>
            <w:t>DEPARTAMENTO DE BIOLOGIA</w:t>
          </w:r>
        </w:p>
        <w:p w:rsidR="00EE24D5" w:rsidRDefault="00EE24D5">
          <w:pPr>
            <w:ind w:left="-1101"/>
            <w:jc w:val="center"/>
          </w:pPr>
          <w:r>
            <w:rPr>
              <w:sz w:val="18"/>
              <w:szCs w:val="18"/>
            </w:rPr>
            <w:t>Bairro Ininga, Teresina – PI - CEP: 64049-550</w:t>
          </w:r>
        </w:p>
        <w:p w:rsidR="00EE24D5" w:rsidRDefault="00EE24D5">
          <w:pPr>
            <w:ind w:left="-1101"/>
            <w:jc w:val="center"/>
          </w:pPr>
          <w:r>
            <w:rPr>
              <w:sz w:val="18"/>
              <w:szCs w:val="18"/>
            </w:rPr>
            <w:t>Homepage: www.ufpi.br</w:t>
          </w:r>
          <w:r>
            <w:rPr>
              <w:sz w:val="14"/>
              <w:szCs w:val="14"/>
            </w:rPr>
            <w:t xml:space="preserve"> </w:t>
          </w:r>
        </w:p>
      </w:tc>
      <w:tc>
        <w:tcPr>
          <w:tcW w:w="1701" w:type="dxa"/>
          <w:shd w:val="clear" w:color="auto" w:fill="auto"/>
        </w:tcPr>
        <w:p w:rsidR="00EE24D5" w:rsidRDefault="00EE24D5">
          <w:pPr>
            <w:snapToGrid w:val="0"/>
            <w:jc w:val="center"/>
            <w:rPr>
              <w:b/>
              <w:bCs/>
              <w:sz w:val="10"/>
              <w:szCs w:val="10"/>
            </w:rPr>
          </w:pPr>
        </w:p>
        <w:p w:rsidR="00EE24D5" w:rsidRDefault="00EE24D5">
          <w:pPr>
            <w:jc w:val="center"/>
            <w:rPr>
              <w:b/>
              <w:bCs/>
              <w:sz w:val="10"/>
              <w:szCs w:val="10"/>
            </w:rPr>
          </w:pPr>
        </w:p>
      </w:tc>
    </w:tr>
  </w:tbl>
  <w:p w:rsidR="00EE24D5" w:rsidRDefault="00EE24D5">
    <w:pPr>
      <w:pStyle w:val="Heading"/>
      <w:ind w:left="3780"/>
      <w:rPr>
        <w:rFonts w:ascii="Times New Roman" w:hAnsi="Times New Roman" w:cs="Times New Roman"/>
        <w:sz w:val="6"/>
      </w:rPr>
    </w:pPr>
  </w:p>
  <w:p w:rsidR="00EE24D5" w:rsidRDefault="00EE24D5">
    <w:pPr>
      <w:pStyle w:val="Cabealho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Commarcadores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lvl w:ilvl="0">
      <w:numFmt w:val="bullet"/>
      <w:pStyle w:val="Semttulo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</w:abstractNum>
  <w:abstractNum w:abstractNumId="3" w15:restartNumberingAfterBreak="0">
    <w:nsid w:val="00D51C68"/>
    <w:multiLevelType w:val="hybridMultilevel"/>
    <w:tmpl w:val="F25C53F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3384C"/>
    <w:multiLevelType w:val="hybridMultilevel"/>
    <w:tmpl w:val="1A663A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463E9"/>
    <w:multiLevelType w:val="hybridMultilevel"/>
    <w:tmpl w:val="66F8C1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9DA"/>
    <w:rsid w:val="000578D6"/>
    <w:rsid w:val="000A5960"/>
    <w:rsid w:val="00161C66"/>
    <w:rsid w:val="0027251A"/>
    <w:rsid w:val="00311A0B"/>
    <w:rsid w:val="003D25D9"/>
    <w:rsid w:val="003E5D92"/>
    <w:rsid w:val="003F7528"/>
    <w:rsid w:val="004266F8"/>
    <w:rsid w:val="00432338"/>
    <w:rsid w:val="004B05B7"/>
    <w:rsid w:val="004B7D82"/>
    <w:rsid w:val="00534020"/>
    <w:rsid w:val="00684B25"/>
    <w:rsid w:val="00685408"/>
    <w:rsid w:val="006D56C5"/>
    <w:rsid w:val="0072082D"/>
    <w:rsid w:val="00734E35"/>
    <w:rsid w:val="00790A52"/>
    <w:rsid w:val="007F739C"/>
    <w:rsid w:val="008518DE"/>
    <w:rsid w:val="00883C44"/>
    <w:rsid w:val="008862BE"/>
    <w:rsid w:val="008E6B28"/>
    <w:rsid w:val="008F1A57"/>
    <w:rsid w:val="00992DD2"/>
    <w:rsid w:val="00A02F81"/>
    <w:rsid w:val="00A4211C"/>
    <w:rsid w:val="00A940DA"/>
    <w:rsid w:val="00AB5984"/>
    <w:rsid w:val="00B10408"/>
    <w:rsid w:val="00B47222"/>
    <w:rsid w:val="00B5288F"/>
    <w:rsid w:val="00BC29DA"/>
    <w:rsid w:val="00CF513E"/>
    <w:rsid w:val="00CF60F5"/>
    <w:rsid w:val="00D01E83"/>
    <w:rsid w:val="00D378C7"/>
    <w:rsid w:val="00D71A45"/>
    <w:rsid w:val="00DA6957"/>
    <w:rsid w:val="00EA4A1A"/>
    <w:rsid w:val="00EE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EF8FFAB"/>
  <w15:chartTrackingRefBased/>
  <w15:docId w15:val="{38AA6C15-0ACB-4F01-B018-CFAF5BA4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jc w:val="both"/>
      <w:outlineLvl w:val="1"/>
    </w:pPr>
    <w:rPr>
      <w:rFonts w:ascii="Arial" w:hAnsi="Arial" w:cs="Arial"/>
      <w:bCs/>
      <w:i/>
      <w:iCs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Arial" w:hAnsi="Arial" w:cs="Arial"/>
      <w:b/>
      <w:bCs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b/>
      <w:bCs/>
      <w:sz w:val="20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Courier New" w:hAnsi="Courier New" w:cs="Courier New"/>
      <w:b/>
      <w:sz w:val="28"/>
      <w:szCs w:val="20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line="360" w:lineRule="auto"/>
      <w:jc w:val="center"/>
      <w:outlineLvl w:val="5"/>
    </w:pPr>
    <w:rPr>
      <w:rFonts w:ascii="Arial" w:hAnsi="Arial" w:cs="Arial"/>
      <w:b/>
      <w:sz w:val="22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Courier New" w:hAnsi="Courier New" w:cs="Courier New"/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rFonts w:ascii="Courier New" w:hAnsi="Courier New" w:cs="Courier New"/>
      <w:b/>
      <w:sz w:val="28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Wingdings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 w:val="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Verdana" w:hAnsi="Verdana" w:cs="Times New Roman" w:hint="default"/>
      <w:color w:val="auto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  <w:rPr>
      <w:rFonts w:ascii="Courier New" w:hAnsi="Courier New" w:cs="Wingdings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2z4">
    <w:name w:val="WW8Num32z4"/>
    <w:rPr>
      <w:rFonts w:ascii="Courier New" w:hAnsi="Courier New" w:cs="Wingdings" w:hint="default"/>
    </w:rPr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St2z0">
    <w:name w:val="WW8NumSt2z0"/>
    <w:rPr>
      <w:rFonts w:ascii="Symbol" w:hAnsi="Symbol" w:cs="Symbol" w:hint="default"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b/>
      <w:lang w:val="pt-BR" w:bidi="ar-SA"/>
    </w:rPr>
  </w:style>
  <w:style w:type="character" w:customStyle="1" w:styleId="Ttulo2Char">
    <w:name w:val="Título 2 Char"/>
    <w:rPr>
      <w:rFonts w:ascii="Arial" w:hAnsi="Arial" w:cs="Arial"/>
      <w:bCs/>
      <w:i/>
      <w:iCs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sz w:val="24"/>
      <w:szCs w:val="24"/>
    </w:rPr>
  </w:style>
  <w:style w:type="character" w:customStyle="1" w:styleId="Ttulo4Char">
    <w:name w:val="Título 4 Char"/>
    <w:rPr>
      <w:b/>
      <w:bCs/>
    </w:rPr>
  </w:style>
  <w:style w:type="character" w:customStyle="1" w:styleId="Ttulo5Char">
    <w:name w:val="Título 5 Char"/>
    <w:rPr>
      <w:rFonts w:ascii="Courier New" w:hAnsi="Courier New" w:cs="Courier New"/>
      <w:b/>
      <w:sz w:val="28"/>
    </w:rPr>
  </w:style>
  <w:style w:type="character" w:customStyle="1" w:styleId="Ttulo6Char">
    <w:name w:val="Título 6 Char"/>
    <w:rPr>
      <w:rFonts w:ascii="Arial" w:hAnsi="Arial" w:cs="Arial"/>
      <w:b/>
      <w:sz w:val="22"/>
      <w:szCs w:val="24"/>
    </w:rPr>
  </w:style>
  <w:style w:type="character" w:customStyle="1" w:styleId="Ttulo7Char">
    <w:name w:val="Título 7 Char"/>
    <w:rPr>
      <w:rFonts w:ascii="Courier New" w:hAnsi="Courier New" w:cs="Courier New"/>
      <w:b/>
      <w:lang w:val="pt-BR" w:bidi="ar-SA"/>
    </w:rPr>
  </w:style>
  <w:style w:type="character" w:customStyle="1" w:styleId="Ttulo8Char">
    <w:name w:val="Título 8 Char"/>
    <w:rPr>
      <w:b/>
      <w:sz w:val="24"/>
      <w:szCs w:val="24"/>
    </w:rPr>
  </w:style>
  <w:style w:type="character" w:customStyle="1" w:styleId="Ttulo9Char">
    <w:name w:val="Título 9 Char"/>
    <w:rPr>
      <w:rFonts w:ascii="Courier New" w:hAnsi="Courier New" w:cs="Courier New"/>
      <w:b/>
      <w:sz w:val="28"/>
    </w:rPr>
  </w:style>
  <w:style w:type="character" w:customStyle="1" w:styleId="CabealhoChar1">
    <w:name w:val="Cabeçalho Char1"/>
    <w:rPr>
      <w:sz w:val="24"/>
      <w:szCs w:val="24"/>
      <w:lang w:val="pt-BR" w:bidi="ar-SA"/>
    </w:rPr>
  </w:style>
  <w:style w:type="character" w:customStyle="1" w:styleId="RodapChar">
    <w:name w:val="Rodapé Char"/>
    <w:rPr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character" w:customStyle="1" w:styleId="TtuloChar">
    <w:name w:val="Título Char"/>
    <w:rPr>
      <w:rFonts w:ascii="Comic Sans MS" w:hAnsi="Comic Sans MS" w:cs="Comic Sans MS"/>
      <w:b/>
      <w:bCs/>
      <w:sz w:val="28"/>
      <w:szCs w:val="24"/>
    </w:rPr>
  </w:style>
  <w:style w:type="character" w:customStyle="1" w:styleId="Recuodecorpodetexto2Char">
    <w:name w:val="Recuo de corpo de texto 2 Char"/>
    <w:rPr>
      <w:rFonts w:ascii="Arial" w:hAnsi="Arial" w:cs="Arial"/>
      <w:sz w:val="24"/>
      <w:szCs w:val="24"/>
    </w:rPr>
  </w:style>
  <w:style w:type="character" w:customStyle="1" w:styleId="Recuodecorpodetexto3Char">
    <w:name w:val="Recuo de corpo de texto 3 Char"/>
    <w:rPr>
      <w:sz w:val="24"/>
      <w:szCs w:val="24"/>
    </w:rPr>
  </w:style>
  <w:style w:type="character" w:customStyle="1" w:styleId="CorpodetextoChar">
    <w:name w:val="Corpo de texto Char"/>
    <w:rPr>
      <w:rFonts w:ascii="Courier New" w:hAnsi="Courier New" w:cs="Courier New"/>
      <w:color w:val="FF0000"/>
      <w:sz w:val="22"/>
      <w:szCs w:val="24"/>
    </w:rPr>
  </w:style>
  <w:style w:type="character" w:customStyle="1" w:styleId="RecuodecorpodetextoChar">
    <w:name w:val="Recuo de corpo de texto Char"/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rPr>
      <w:rFonts w:ascii="Arial" w:hAnsi="Arial" w:cs="Arial"/>
      <w:sz w:val="22"/>
      <w:szCs w:val="24"/>
      <w:lang w:val="pt-BR" w:bidi="ar-SA"/>
    </w:rPr>
  </w:style>
  <w:style w:type="character" w:customStyle="1" w:styleId="Corpodetexto3Char">
    <w:name w:val="Corpo de texto 3 Char"/>
    <w:rPr>
      <w:sz w:val="24"/>
      <w:szCs w:val="24"/>
    </w:rPr>
  </w:style>
  <w:style w:type="character" w:customStyle="1" w:styleId="TextosemFormataoChar">
    <w:name w:val="Texto sem Formatação Char"/>
    <w:rPr>
      <w:rFonts w:ascii="Courier New" w:hAnsi="Courier New" w:cs="Courier New"/>
    </w:rPr>
  </w:style>
  <w:style w:type="character" w:styleId="Nmerodepgina">
    <w:name w:val="page number"/>
    <w:basedOn w:val="Fontepargpadro1"/>
  </w:style>
  <w:style w:type="character" w:customStyle="1" w:styleId="HTMLMarkup">
    <w:name w:val="HTML Markup"/>
    <w:rPr>
      <w:vanish/>
      <w:color w:val="FF0000"/>
    </w:rPr>
  </w:style>
  <w:style w:type="character" w:customStyle="1" w:styleId="Hiperlink">
    <w:name w:val="Hiperlink"/>
    <w:rPr>
      <w:color w:val="0000FF"/>
      <w:u w:val="single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h11">
    <w:name w:val="h11"/>
    <w:rPr>
      <w:rFonts w:ascii="Helvetica" w:hAnsi="Helvetica" w:cs="Helvetica" w:hint="default"/>
      <w:b/>
      <w:bCs/>
      <w:i w:val="0"/>
      <w:iCs w:val="0"/>
      <w:color w:val="990066"/>
      <w:sz w:val="32"/>
      <w:szCs w:val="32"/>
    </w:rPr>
  </w:style>
  <w:style w:type="character" w:customStyle="1" w:styleId="title1">
    <w:name w:val="title1"/>
    <w:rPr>
      <w:rFonts w:ascii="Arial" w:hAnsi="Arial" w:cs="Arial" w:hint="default"/>
      <w:b/>
      <w:bCs/>
      <w:i w:val="0"/>
      <w:iCs w:val="0"/>
      <w:color w:val="000066"/>
      <w:sz w:val="20"/>
      <w:szCs w:val="20"/>
    </w:rPr>
  </w:style>
  <w:style w:type="character" w:customStyle="1" w:styleId="hl">
    <w:name w:val="hl"/>
    <w:basedOn w:val="Fontepargpadro1"/>
  </w:style>
  <w:style w:type="character" w:customStyle="1" w:styleId="tituloresenha">
    <w:name w:val="titulo_resenha"/>
    <w:basedOn w:val="Fontepargpadro1"/>
  </w:style>
  <w:style w:type="character" w:customStyle="1" w:styleId="texto1">
    <w:name w:val="texto1"/>
    <w:rPr>
      <w:color w:val="666666"/>
      <w:sz w:val="17"/>
      <w:szCs w:val="17"/>
    </w:rPr>
  </w:style>
  <w:style w:type="character" w:customStyle="1" w:styleId="TextodenotaderodapChar">
    <w:name w:val="Texto de nota de rodapé Char"/>
    <w:basedOn w:val="Fontepargpadro1"/>
  </w:style>
  <w:style w:type="character" w:customStyle="1" w:styleId="FootnoteCharacters">
    <w:name w:val="Footnote Characters"/>
    <w:rPr>
      <w:vertAlign w:val="superscript"/>
    </w:rPr>
  </w:style>
  <w:style w:type="character" w:styleId="nfase">
    <w:name w:val="Emphasis"/>
    <w:qFormat/>
    <w:rPr>
      <w:b/>
      <w:bCs/>
      <w:i w:val="0"/>
      <w:iCs w:val="0"/>
    </w:rPr>
  </w:style>
  <w:style w:type="character" w:customStyle="1" w:styleId="prodnome1">
    <w:name w:val="prodnome1"/>
    <w:rPr>
      <w:rFonts w:ascii="Arial" w:hAnsi="Arial" w:cs="Arial" w:hint="default"/>
      <w:b/>
      <w:bCs/>
      <w:color w:val="666666"/>
      <w:sz w:val="24"/>
      <w:szCs w:val="24"/>
    </w:rPr>
  </w:style>
  <w:style w:type="character" w:customStyle="1" w:styleId="txtarial8ptgray1">
    <w:name w:val="txt_arial_8pt_gray1"/>
    <w:rPr>
      <w:rFonts w:ascii="Verdana" w:hAnsi="Verdana" w:cs="Verdana" w:hint="default"/>
      <w:color w:val="666666"/>
      <w:sz w:val="16"/>
      <w:szCs w:val="16"/>
    </w:rPr>
  </w:style>
  <w:style w:type="character" w:customStyle="1" w:styleId="Pr-formataoHTMLChar">
    <w:name w:val="Pré-formatação HTML Char"/>
    <w:rPr>
      <w:rFonts w:ascii="Courier New" w:hAnsi="Courier New" w:cs="Wingdings"/>
    </w:rPr>
  </w:style>
  <w:style w:type="character" w:customStyle="1" w:styleId="fullpost">
    <w:name w:val="fullpost"/>
    <w:rPr>
      <w:vanish w:val="0"/>
    </w:rPr>
  </w:style>
  <w:style w:type="character" w:customStyle="1" w:styleId="apple-style-span">
    <w:name w:val="apple-style-span"/>
    <w:basedOn w:val="Fontepargpadro1"/>
  </w:style>
  <w:style w:type="character" w:customStyle="1" w:styleId="Refdecomentrio1">
    <w:name w:val="Ref. de comentário1"/>
    <w:rPr>
      <w:sz w:val="18"/>
      <w:szCs w:val="18"/>
    </w:rPr>
  </w:style>
  <w:style w:type="character" w:customStyle="1" w:styleId="TextodecomentrioChar">
    <w:name w:val="Texto de comentário Char"/>
    <w:rPr>
      <w:sz w:val="24"/>
      <w:szCs w:val="24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Ttulo1Char1">
    <w:name w:val="Título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MapadoDocumentoChar">
    <w:name w:val="Mapa do Documento Char"/>
    <w:rPr>
      <w:rFonts w:ascii="Lucida Grande" w:hAnsi="Lucida Grande" w:cs="Lucida Grande"/>
      <w:sz w:val="24"/>
      <w:szCs w:val="24"/>
    </w:rPr>
  </w:style>
  <w:style w:type="character" w:customStyle="1" w:styleId="AssuntodocomentrioChar">
    <w:name w:val="Assunto do comentário Char"/>
    <w:rPr>
      <w:b/>
      <w:bCs/>
      <w:sz w:val="24"/>
      <w:szCs w:val="24"/>
    </w:rPr>
  </w:style>
  <w:style w:type="paragraph" w:customStyle="1" w:styleId="Heading">
    <w:name w:val="Heading"/>
    <w:basedOn w:val="Normal"/>
    <w:next w:val="Corpodetexto"/>
    <w:pPr>
      <w:ind w:left="-180" w:right="-1062"/>
      <w:jc w:val="center"/>
    </w:pPr>
    <w:rPr>
      <w:rFonts w:ascii="Comic Sans MS" w:hAnsi="Comic Sans MS" w:cs="Comic Sans MS"/>
      <w:b/>
      <w:bCs/>
      <w:sz w:val="28"/>
      <w:lang w:val="x-none"/>
    </w:rPr>
  </w:style>
  <w:style w:type="paragraph" w:styleId="Corpodetexto">
    <w:name w:val="Body Text"/>
    <w:basedOn w:val="Normal"/>
    <w:pPr>
      <w:jc w:val="both"/>
    </w:pPr>
    <w:rPr>
      <w:rFonts w:ascii="Courier New" w:hAnsi="Courier New" w:cs="Courier New"/>
      <w:color w:val="FF0000"/>
      <w:sz w:val="22"/>
      <w:lang w:val="x-none"/>
    </w:rPr>
  </w:style>
  <w:style w:type="paragraph" w:styleId="Lista">
    <w:name w:val="List"/>
    <w:basedOn w:val="Corpodetexto"/>
    <w:rPr>
      <w:rFonts w:ascii="Times New Roman" w:hAnsi="Times New Roman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  <w:rPr>
      <w:lang w:val="x-none"/>
    </w:rPr>
  </w:style>
  <w:style w:type="paragraph" w:customStyle="1" w:styleId="Recuodecorpodetexto21">
    <w:name w:val="Recuo de corpo de texto 21"/>
    <w:basedOn w:val="Normal"/>
    <w:pPr>
      <w:spacing w:line="360" w:lineRule="auto"/>
      <w:ind w:firstLine="720"/>
      <w:jc w:val="both"/>
    </w:pPr>
    <w:rPr>
      <w:rFonts w:ascii="Arial" w:hAnsi="Arial" w:cs="Arial"/>
      <w:lang w:val="x-none"/>
    </w:rPr>
  </w:style>
  <w:style w:type="paragraph" w:customStyle="1" w:styleId="Recuodecorpodetexto31">
    <w:name w:val="Recuo de corpo de texto 31"/>
    <w:basedOn w:val="Normal"/>
    <w:pPr>
      <w:ind w:firstLine="709"/>
    </w:pPr>
    <w:rPr>
      <w:lang w:val="x-none"/>
    </w:rPr>
  </w:style>
  <w:style w:type="paragraph" w:styleId="Recuodecorpodetexto">
    <w:name w:val="Body Text Indent"/>
    <w:basedOn w:val="Normal"/>
    <w:pPr>
      <w:spacing w:line="360" w:lineRule="auto"/>
      <w:ind w:firstLine="709"/>
      <w:jc w:val="both"/>
    </w:pPr>
    <w:rPr>
      <w:rFonts w:ascii="Arial" w:hAnsi="Arial" w:cs="Arial"/>
      <w:lang w:val="x-none"/>
    </w:rPr>
  </w:style>
  <w:style w:type="paragraph" w:customStyle="1" w:styleId="Corpodetexto21">
    <w:name w:val="Corpo de texto 21"/>
    <w:basedOn w:val="Normal"/>
    <w:pPr>
      <w:spacing w:line="360" w:lineRule="auto"/>
      <w:ind w:right="18"/>
      <w:jc w:val="both"/>
    </w:pPr>
    <w:rPr>
      <w:rFonts w:ascii="Arial" w:hAnsi="Arial" w:cs="Arial"/>
      <w:sz w:val="22"/>
    </w:rPr>
  </w:style>
  <w:style w:type="paragraph" w:customStyle="1" w:styleId="Corpodetexto32">
    <w:name w:val="Corpo de texto 32"/>
    <w:basedOn w:val="Normal"/>
    <w:pPr>
      <w:tabs>
        <w:tab w:val="left" w:pos="795"/>
      </w:tabs>
      <w:spacing w:line="360" w:lineRule="auto"/>
      <w:jc w:val="both"/>
    </w:pPr>
    <w:rPr>
      <w:lang w:val="x-none"/>
    </w:rPr>
  </w:style>
  <w:style w:type="paragraph" w:styleId="Sumrio1">
    <w:name w:val="toc 1"/>
    <w:basedOn w:val="Normal"/>
    <w:next w:val="Normal"/>
  </w:style>
  <w:style w:type="paragraph" w:customStyle="1" w:styleId="xl24">
    <w:name w:val="xl24"/>
    <w:basedOn w:val="Normal"/>
    <w:pPr>
      <w:spacing w:before="280" w:after="280"/>
      <w:textAlignment w:val="center"/>
    </w:pPr>
    <w:rPr>
      <w:rFonts w:ascii="Arial" w:eastAsia="Arial Unicode MS" w:hAnsi="Arial" w:cs="Arial"/>
      <w:b/>
      <w:bCs/>
    </w:rPr>
  </w:style>
  <w:style w:type="paragraph" w:customStyle="1" w:styleId="BodyText32">
    <w:name w:val="Body Text 32"/>
    <w:basedOn w:val="Normal"/>
    <w:pPr>
      <w:widowControl w:val="0"/>
      <w:jc w:val="both"/>
    </w:pPr>
    <w:rPr>
      <w:rFonts w:ascii="Arial" w:hAnsi="Arial" w:cs="Arial"/>
      <w:sz w:val="20"/>
      <w:szCs w:val="20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  <w:sz w:val="20"/>
      <w:szCs w:val="20"/>
      <w:lang w:val="x-none"/>
    </w:rPr>
  </w:style>
  <w:style w:type="paragraph" w:customStyle="1" w:styleId="xl28">
    <w:name w:val="xl28"/>
    <w:basedOn w:val="Normal"/>
    <w:pPr>
      <w:spacing w:before="280" w:after="280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p9">
    <w:name w:val="p9"/>
    <w:basedOn w:val="Normal"/>
    <w:pPr>
      <w:widowControl w:val="0"/>
      <w:tabs>
        <w:tab w:val="left" w:pos="720"/>
      </w:tabs>
      <w:spacing w:line="240" w:lineRule="atLeast"/>
    </w:pPr>
    <w:rPr>
      <w:szCs w:val="20"/>
    </w:rPr>
  </w:style>
  <w:style w:type="paragraph" w:customStyle="1" w:styleId="NormalTimesNewRoman">
    <w:name w:val="Normal.Times New Roman"/>
    <w:pPr>
      <w:suppressAutoHyphens/>
    </w:pPr>
    <w:rPr>
      <w:sz w:val="24"/>
      <w:lang w:eastAsia="zh-CN"/>
    </w:rPr>
  </w:style>
  <w:style w:type="paragraph" w:customStyle="1" w:styleId="curriculotitulo">
    <w:name w:val="curriculotitulo"/>
    <w:basedOn w:val="Normal"/>
    <w:pPr>
      <w:jc w:val="center"/>
    </w:pPr>
    <w:rPr>
      <w:rFonts w:ascii="Arial" w:hAnsi="Arial" w:cs="Arial"/>
    </w:rPr>
  </w:style>
  <w:style w:type="paragraph" w:customStyle="1" w:styleId="curriculotitulonome">
    <w:name w:val="curriculotitulonome"/>
    <w:basedOn w:val="Normal"/>
    <w:pPr>
      <w:spacing w:line="360" w:lineRule="auto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Textoembloco1">
    <w:name w:val="Texto em bloco1"/>
    <w:basedOn w:val="Normal"/>
    <w:pPr>
      <w:ind w:left="397" w:right="397"/>
      <w:jc w:val="both"/>
    </w:pPr>
    <w:rPr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ListaColorida-nfase11">
    <w:name w:val="Lista Colorida - Ênfase 11"/>
    <w:basedOn w:val="Normal"/>
    <w:pPr>
      <w:ind w:left="720"/>
      <w:contextualSpacing/>
    </w:pPr>
  </w:style>
  <w:style w:type="paragraph" w:customStyle="1" w:styleId="Semttulo">
    <w:name w:val="Sem título"/>
    <w:basedOn w:val="Normal"/>
    <w:pPr>
      <w:numPr>
        <w:numId w:val="3"/>
      </w:numPr>
      <w:spacing w:before="220" w:line="220" w:lineRule="atLeast"/>
      <w:ind w:left="0" w:firstLine="0"/>
    </w:pPr>
    <w:rPr>
      <w:rFonts w:ascii="Garamond" w:hAnsi="Garamond" w:cs="Garamond"/>
      <w:caps/>
      <w:spacing w:val="15"/>
      <w:sz w:val="20"/>
      <w:szCs w:val="20"/>
    </w:rPr>
  </w:style>
  <w:style w:type="paragraph" w:customStyle="1" w:styleId="titulo">
    <w:name w:val="titulo"/>
    <w:basedOn w:val="Normal"/>
    <w:pPr>
      <w:spacing w:before="280" w:after="280"/>
      <w:textAlignment w:val="top"/>
    </w:pPr>
    <w:rPr>
      <w:color w:val="666666"/>
      <w:sz w:val="27"/>
      <w:szCs w:val="27"/>
    </w:rPr>
  </w:style>
  <w:style w:type="paragraph" w:customStyle="1" w:styleId="texto">
    <w:name w:val="texto"/>
    <w:basedOn w:val="Normal"/>
    <w:pPr>
      <w:spacing w:before="280" w:after="280"/>
      <w:textAlignment w:val="top"/>
    </w:pPr>
    <w:rPr>
      <w:color w:val="666666"/>
      <w:sz w:val="17"/>
      <w:szCs w:val="17"/>
    </w:rPr>
  </w:style>
  <w:style w:type="paragraph" w:styleId="Textodenotaderodap">
    <w:name w:val="footnote text"/>
    <w:basedOn w:val="Normal"/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Verdana" w:hAnsi="Verdana" w:cs="Verdana"/>
      <w:color w:val="000000"/>
      <w:sz w:val="24"/>
      <w:szCs w:val="24"/>
      <w:lang w:eastAsia="zh-CN"/>
    </w:rPr>
  </w:style>
  <w:style w:type="paragraph" w:customStyle="1" w:styleId="Commarcadores21">
    <w:name w:val="Com marcadores 21"/>
    <w:basedOn w:val="Normal"/>
    <w:pPr>
      <w:tabs>
        <w:tab w:val="left" w:pos="0"/>
      </w:tabs>
      <w:spacing w:line="360" w:lineRule="auto"/>
      <w:jc w:val="both"/>
    </w:pPr>
    <w:rPr>
      <w:rFonts w:ascii="Arial" w:hAnsi="Arial" w:cs="Arial"/>
    </w:rPr>
  </w:style>
  <w:style w:type="paragraph" w:customStyle="1" w:styleId="Commarcadores31">
    <w:name w:val="Com marcadores 31"/>
    <w:basedOn w:val="Normal"/>
    <w:pPr>
      <w:numPr>
        <w:numId w:val="2"/>
      </w:numPr>
      <w:contextualSpacing/>
    </w:p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paragraph" w:customStyle="1" w:styleId="GradeMdia21">
    <w:name w:val="Grade Médi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lang w:val="x-none"/>
    </w:rPr>
  </w:style>
  <w:style w:type="paragraph" w:customStyle="1" w:styleId="Corpodetexto31">
    <w:name w:val="Corpo de texto 31"/>
    <w:basedOn w:val="Normal"/>
    <w:pPr>
      <w:widowControl w:val="0"/>
      <w:jc w:val="both"/>
    </w:pPr>
    <w:rPr>
      <w:rFonts w:ascii="Arial" w:hAnsi="Arial" w:cs="Arial"/>
      <w:sz w:val="20"/>
      <w:szCs w:val="20"/>
    </w:rPr>
  </w:style>
  <w:style w:type="paragraph" w:customStyle="1" w:styleId="Listadecontinuao1">
    <w:name w:val="Lista de continuação1"/>
    <w:basedOn w:val="Normal"/>
    <w:pPr>
      <w:spacing w:after="120"/>
      <w:ind w:left="283"/>
    </w:p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 w:cs="Arial"/>
      <w:sz w:val="20"/>
      <w:szCs w:val="20"/>
    </w:rPr>
  </w:style>
  <w:style w:type="paragraph" w:customStyle="1" w:styleId="NoSpacing1">
    <w:name w:val="No Spacing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MapadoDocumento1">
    <w:name w:val="Mapa do Documento1"/>
    <w:basedOn w:val="Normal"/>
    <w:rPr>
      <w:rFonts w:ascii="Lucida Grande" w:hAnsi="Lucida Grande" w:cs="Lucida Grande"/>
    </w:rPr>
  </w:style>
  <w:style w:type="paragraph" w:styleId="Assuntodocomentrio">
    <w:name w:val="annotation subject"/>
    <w:basedOn w:val="Textodecomentrio1"/>
    <w:next w:val="Textodecomentrio1"/>
    <w:rPr>
      <w:b/>
      <w:bCs/>
      <w:sz w:val="20"/>
      <w:szCs w:val="20"/>
      <w:lang w:val="pt-BR"/>
    </w:rPr>
  </w:style>
  <w:style w:type="paragraph" w:customStyle="1" w:styleId="SombreamentoEscuro-nfase11">
    <w:name w:val="Sombreamento Escuro - Ênfase 11"/>
    <w:pPr>
      <w:suppressAutoHyphens/>
    </w:pPr>
    <w:rPr>
      <w:sz w:val="24"/>
      <w:szCs w:val="24"/>
      <w:lang w:eastAsia="zh-CN"/>
    </w:rPr>
  </w:style>
  <w:style w:type="paragraph" w:customStyle="1" w:styleId="FrameContents">
    <w:name w:val="Frame Contents"/>
    <w:basedOn w:val="Normal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CF6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3E5D92"/>
    <w:rPr>
      <w:color w:val="808080"/>
    </w:rPr>
  </w:style>
  <w:style w:type="paragraph" w:styleId="PargrafodaLista">
    <w:name w:val="List Paragraph"/>
    <w:basedOn w:val="Normal"/>
    <w:uiPriority w:val="34"/>
    <w:qFormat/>
    <w:rsid w:val="00272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B9CA7A8A7F241B9AE94A46BEAECB3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BAC5C0-2AD1-4765-82F9-92D9F4771D37}"/>
      </w:docPartPr>
      <w:docPartBody>
        <w:p w:rsidR="006965CD" w:rsidRDefault="00FE62E1" w:rsidP="00FE62E1">
          <w:pPr>
            <w:pStyle w:val="8B9CA7A8A7F241B9AE94A46BEAECB37328"/>
          </w:pPr>
          <w:r w:rsidRPr="00685408">
            <w:rPr>
              <w:rStyle w:val="TextodoEspaoReservado"/>
              <w:rFonts w:ascii="Arial Narrow" w:hAnsi="Arial Narrow"/>
            </w:rPr>
            <w:t>clique</w:t>
          </w:r>
          <w:r>
            <w:rPr>
              <w:rStyle w:val="TextodoEspaoReservado"/>
              <w:rFonts w:ascii="Arial Narrow" w:hAnsi="Arial Narrow"/>
            </w:rPr>
            <w:t xml:space="preserve"> aqui e, em seguida,</w:t>
          </w:r>
          <w:r w:rsidRPr="00685408">
            <w:rPr>
              <w:rStyle w:val="TextodoEspaoReservado"/>
              <w:rFonts w:ascii="Arial Narrow" w:hAnsi="Arial Narrow"/>
            </w:rPr>
            <w:t xml:space="preserve"> na seta ao lado</w:t>
          </w:r>
        </w:p>
      </w:docPartBody>
    </w:docPart>
    <w:docPart>
      <w:docPartPr>
        <w:name w:val="E0F19EC4E21F4505A084F80DEB31B6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09F32A-3892-4E97-ACBF-86728B9A756C}"/>
      </w:docPartPr>
      <w:docPartBody>
        <w:p w:rsidR="006965CD" w:rsidRDefault="00FE62E1" w:rsidP="00FE62E1">
          <w:pPr>
            <w:pStyle w:val="E0F19EC4E21F4505A084F80DEB31B66028"/>
          </w:pPr>
          <w:r w:rsidRPr="00685408">
            <w:rPr>
              <w:rStyle w:val="TextodoEspaoReservado"/>
              <w:rFonts w:ascii="Arial Narrow" w:hAnsi="Arial Narrow"/>
            </w:rPr>
            <w:t>nome do docente</w:t>
          </w:r>
        </w:p>
      </w:docPartBody>
    </w:docPart>
    <w:docPart>
      <w:docPartPr>
        <w:name w:val="265BF91BDEC34E05BA1D69ABD8679E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B9875E-255E-4CA7-9BB4-A7865CF5E1AF}"/>
      </w:docPartPr>
      <w:docPartBody>
        <w:p w:rsidR="006965CD" w:rsidRDefault="00FE62E1" w:rsidP="00FE62E1">
          <w:pPr>
            <w:pStyle w:val="265BF91BDEC34E05BA1D69ABD8679ED628"/>
          </w:pPr>
          <w:r w:rsidRPr="00685408">
            <w:rPr>
              <w:rStyle w:val="TextodoEspaoReservado"/>
              <w:rFonts w:ascii="Arial Narrow" w:hAnsi="Arial Narrow"/>
            </w:rPr>
            <w:t>digite o nome da disciplina</w:t>
          </w:r>
        </w:p>
      </w:docPartBody>
    </w:docPart>
    <w:docPart>
      <w:docPartPr>
        <w:name w:val="D1FD7BE1751147C789D261C66E196E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421463-F5E3-4CA9-9D01-7D2866E84546}"/>
      </w:docPartPr>
      <w:docPartBody>
        <w:p w:rsidR="006965CD" w:rsidRDefault="00FE62E1" w:rsidP="00FE62E1">
          <w:pPr>
            <w:pStyle w:val="D1FD7BE1751147C789D261C66E196EB728"/>
          </w:pPr>
          <w:r w:rsidRPr="00685408">
            <w:rPr>
              <w:rStyle w:val="TextodoEspaoReservado"/>
              <w:rFonts w:ascii="Arial Narrow" w:hAnsi="Arial Narrow"/>
            </w:rPr>
            <w:t>digite o número</w:t>
          </w:r>
        </w:p>
      </w:docPartBody>
    </w:docPart>
    <w:docPart>
      <w:docPartPr>
        <w:name w:val="D447CA3F48E74E03AD9DDEE6CD87A3F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201774-5289-4E43-BAD0-F8B61AB8914A}"/>
      </w:docPartPr>
      <w:docPartBody>
        <w:p w:rsidR="006965CD" w:rsidRDefault="00FE62E1" w:rsidP="00FE62E1">
          <w:pPr>
            <w:pStyle w:val="D447CA3F48E74E03AD9DDEE6CD87A3F521"/>
          </w:pPr>
          <w:r w:rsidRPr="00685408">
            <w:rPr>
              <w:rStyle w:val="TextodoEspaoReservado"/>
              <w:rFonts w:ascii="Arial Narrow" w:hAnsi="Arial Narrow"/>
            </w:rPr>
            <w:t>hora do início</w:t>
          </w:r>
        </w:p>
      </w:docPartBody>
    </w:docPart>
    <w:docPart>
      <w:docPartPr>
        <w:name w:val="DA2556F8711F4A96A3F00A053F99D4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85BC4B-1476-459B-8730-F6A82C7DAA55}"/>
      </w:docPartPr>
      <w:docPartBody>
        <w:p w:rsidR="006965CD" w:rsidRDefault="00FE62E1" w:rsidP="00FE62E1">
          <w:pPr>
            <w:pStyle w:val="DA2556F8711F4A96A3F00A053F99D45F21"/>
          </w:pPr>
          <w:r w:rsidRPr="00685408">
            <w:rPr>
              <w:rStyle w:val="TextodoEspaoReservado"/>
              <w:rFonts w:ascii="Arial Narrow" w:hAnsi="Arial Narrow"/>
            </w:rPr>
            <w:t>hora do término</w:t>
          </w:r>
        </w:p>
      </w:docPartBody>
    </w:docPart>
    <w:docPart>
      <w:docPartPr>
        <w:name w:val="D3BFEDD49F0F450FA9833E549D0740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37B113-0F96-48BC-9EA3-11AEA5AAFF8A}"/>
      </w:docPartPr>
      <w:docPartBody>
        <w:p w:rsidR="006965CD" w:rsidRDefault="00FE62E1" w:rsidP="00FE62E1">
          <w:pPr>
            <w:pStyle w:val="D3BFEDD49F0F450FA9833E549D07405B16"/>
          </w:pPr>
          <w:r w:rsidRPr="00685408">
            <w:rPr>
              <w:rStyle w:val="TextodoEspaoReservado"/>
              <w:rFonts w:ascii="Arial Narrow" w:hAnsi="Arial Narrow"/>
            </w:rPr>
            <w:t>Caso necessite de ajuda técnica, descreva sucintamente como o técnico poderia ajudar.</w:t>
          </w:r>
          <w:r>
            <w:rPr>
              <w:rStyle w:val="TextodoEspaoReservado"/>
              <w:rFonts w:ascii="Arial Narrow" w:hAnsi="Arial Narrow"/>
            </w:rPr>
            <w:t xml:space="preserve"> </w:t>
          </w:r>
          <w:r>
            <w:rPr>
              <w:rStyle w:val="TextodoEspaoReservado"/>
              <w:rFonts w:ascii="Arial Narrow" w:hAnsi="Arial Narrow"/>
            </w:rPr>
            <w:t>Insira qualquer informação que achar relevante</w:t>
          </w:r>
          <w:r w:rsidRPr="00685408">
            <w:rPr>
              <w:rStyle w:val="TextodoEspaoReservado"/>
              <w:rFonts w:ascii="Arial Narrow" w:hAnsi="Arial Narrow"/>
            </w:rPr>
            <w:t>.</w:t>
          </w:r>
          <w:r w:rsidRPr="00685408">
            <w:rPr>
              <w:rStyle w:val="TextodoEspaoReservado"/>
              <w:rFonts w:ascii="Arial Narrow" w:hAnsi="Arial Narrow"/>
            </w:rPr>
            <w:t xml:space="preserve"> Caso contrário, deixe em branco</w:t>
          </w:r>
          <w:r>
            <w:rPr>
              <w:rStyle w:val="TextodoEspaoReservado"/>
              <w:rFonts w:ascii="Arial Narrow" w:hAnsi="Arial Narrow"/>
            </w:rPr>
            <w:t xml:space="preserve">. </w:t>
          </w:r>
        </w:p>
      </w:docPartBody>
    </w:docPart>
    <w:docPart>
      <w:docPartPr>
        <w:name w:val="9EFAF0D2C84049E4903773415D1D90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E97656-047E-4755-9048-2A7A7CF24D23}"/>
      </w:docPartPr>
      <w:docPartBody>
        <w:p w:rsidR="006965CD" w:rsidRDefault="00FE62E1" w:rsidP="00FE62E1">
          <w:pPr>
            <w:pStyle w:val="9EFAF0D2C84049E4903773415D1D90D410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9F13129596D64585956E49345AFAFA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2014D1-C81B-4945-89B3-A2B9C7E78936}"/>
      </w:docPartPr>
      <w:docPartBody>
        <w:p w:rsidR="006965CD" w:rsidRDefault="00FE62E1" w:rsidP="00FE62E1">
          <w:pPr>
            <w:pStyle w:val="9F13129596D64585956E49345AFAFA7210"/>
          </w:pPr>
          <w:r>
            <w:rPr>
              <w:rStyle w:val="TextodoEspaoReservado"/>
            </w:rPr>
            <w:t>clique</w:t>
          </w:r>
        </w:p>
      </w:docPartBody>
    </w:docPart>
    <w:docPart>
      <w:docPartPr>
        <w:name w:val="F208AC01B11E449F8AF73A85560E574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43BB3C-F8C1-417B-8AE0-11676B6C18BA}"/>
      </w:docPartPr>
      <w:docPartBody>
        <w:p w:rsidR="006965CD" w:rsidRDefault="00FE62E1" w:rsidP="00FE62E1">
          <w:pPr>
            <w:pStyle w:val="F208AC01B11E449F8AF73A85560E574B10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644D563A9EFA4BB7A8EE195F106DB9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7D0410-F86C-47A6-A421-9136D0859786}"/>
      </w:docPartPr>
      <w:docPartBody>
        <w:p w:rsidR="006965CD" w:rsidRDefault="00FE62E1" w:rsidP="00FE62E1">
          <w:pPr>
            <w:pStyle w:val="644D563A9EFA4BB7A8EE195F106DB97410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3B1E7A2437804D65AA5B8520717222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BF97F2-A61E-4C1F-BE1C-496E1F5173EB}"/>
      </w:docPartPr>
      <w:docPartBody>
        <w:p w:rsidR="006965CD" w:rsidRDefault="00FE62E1" w:rsidP="00FE62E1">
          <w:pPr>
            <w:pStyle w:val="3B1E7A2437804D65AA5B8520717222F38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66FA176ED5B64BBAB9D20776B824B9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99155E-D1CF-4755-A76C-72EFF84AADE4}"/>
      </w:docPartPr>
      <w:docPartBody>
        <w:p w:rsidR="006965CD" w:rsidRDefault="00FE62E1" w:rsidP="00FE62E1">
          <w:pPr>
            <w:pStyle w:val="66FA176ED5B64BBAB9D20776B824B9788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104A58F16E274D1B814F567C715084F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30B801-9401-48D8-9A5E-7A37330B6F72}"/>
      </w:docPartPr>
      <w:docPartBody>
        <w:p w:rsidR="006965CD" w:rsidRDefault="00FE62E1" w:rsidP="00FE62E1">
          <w:pPr>
            <w:pStyle w:val="104A58F16E274D1B814F567C715084FB8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B1DAD85A68A0481EB1CE435270350B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E86914-38CF-41C7-A07D-6F58E21A7064}"/>
      </w:docPartPr>
      <w:docPartBody>
        <w:p w:rsidR="00FE62E1" w:rsidRDefault="00FE62E1" w:rsidP="00FE62E1">
          <w:pPr>
            <w:pStyle w:val="B1DAD85A68A0481EB1CE435270350B807"/>
          </w:pPr>
          <w:r>
            <w:rPr>
              <w:rStyle w:val="TextodoEspaoReservado"/>
            </w:rPr>
            <w:t>clique</w:t>
          </w:r>
        </w:p>
      </w:docPartBody>
    </w:docPart>
    <w:docPart>
      <w:docPartPr>
        <w:name w:val="B849947AFE7A4792909AE4C2AF4214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A0B3FF-9F2E-4A7F-B39A-3DF02722F134}"/>
      </w:docPartPr>
      <w:docPartBody>
        <w:p w:rsidR="00FE62E1" w:rsidRDefault="00FE62E1" w:rsidP="00FE62E1">
          <w:pPr>
            <w:pStyle w:val="B849947AFE7A4792909AE4C2AF421486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18C905384E9F4F3EA128713F5DBE37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EFD312-95F5-449B-9E2D-7D8E17A0A087}"/>
      </w:docPartPr>
      <w:docPartBody>
        <w:p w:rsidR="00FE62E1" w:rsidRDefault="00FE62E1" w:rsidP="00FE62E1">
          <w:pPr>
            <w:pStyle w:val="18C905384E9F4F3EA128713F5DBE374A7"/>
          </w:pPr>
          <w:r w:rsidRPr="00617648">
            <w:rPr>
              <w:rStyle w:val="TextodoEspaoReservado"/>
            </w:rPr>
            <w:t>clique</w:t>
          </w:r>
        </w:p>
      </w:docPartBody>
    </w:docPart>
    <w:docPart>
      <w:docPartPr>
        <w:name w:val="71012D3C34544570A4D964C8000E9B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15CF53-D129-400F-9881-DA1A301621D4}"/>
      </w:docPartPr>
      <w:docPartBody>
        <w:p w:rsidR="00FE62E1" w:rsidRDefault="00FE62E1" w:rsidP="00FE62E1">
          <w:pPr>
            <w:pStyle w:val="71012D3C34544570A4D964C8000E9BE3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05F2FFE012AC43E0883EA4B3E8311C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5F5CF4-1C4E-40B4-A764-4387E0A5C5FF}"/>
      </w:docPartPr>
      <w:docPartBody>
        <w:p w:rsidR="00FE62E1" w:rsidRDefault="00FE62E1" w:rsidP="00FE62E1">
          <w:pPr>
            <w:pStyle w:val="05F2FFE012AC43E0883EA4B3E8311C22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10528E177FE2429A9A666FCDA794DF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BEB4C59-0EB2-447F-B34E-D1303227D9EB}"/>
      </w:docPartPr>
      <w:docPartBody>
        <w:p w:rsidR="00FE62E1" w:rsidRDefault="00FE62E1" w:rsidP="00FE62E1">
          <w:pPr>
            <w:pStyle w:val="10528E177FE2429A9A666FCDA794DF17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6391E53B25D54C77B2815E6CD0F08C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1E5EB8-7284-45AD-8C9A-26148FE75D09}"/>
      </w:docPartPr>
      <w:docPartBody>
        <w:p w:rsidR="00FE62E1" w:rsidRDefault="00FE62E1" w:rsidP="00FE62E1">
          <w:pPr>
            <w:pStyle w:val="6391E53B25D54C77B2815E6CD0F08C527"/>
          </w:pPr>
          <w:r w:rsidRPr="00617648">
            <w:rPr>
              <w:rStyle w:val="TextodoEspaoReservado"/>
            </w:rPr>
            <w:t>clique</w:t>
          </w:r>
        </w:p>
      </w:docPartBody>
    </w:docPart>
    <w:docPart>
      <w:docPartPr>
        <w:name w:val="47D35E8FBEED4D9DA1A6E4BD76157A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DCA321-0E42-4C2D-95B0-926A22FB7D5E}"/>
      </w:docPartPr>
      <w:docPartBody>
        <w:p w:rsidR="00FE62E1" w:rsidRDefault="00FE62E1" w:rsidP="00FE62E1">
          <w:pPr>
            <w:pStyle w:val="47D35E8FBEED4D9DA1A6E4BD76157A86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C7D88ACB4BBF49DBADFCB1583BE0E9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69E3B7-35AC-4B38-8752-0694440F7BC2}"/>
      </w:docPartPr>
      <w:docPartBody>
        <w:p w:rsidR="00FE62E1" w:rsidRDefault="00FE62E1" w:rsidP="00FE62E1">
          <w:pPr>
            <w:pStyle w:val="C7D88ACB4BBF49DBADFCB1583BE0E963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0885F7312F104971BA79812D52E2FE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14A86C-B78D-439E-84A4-18D9564F584F}"/>
      </w:docPartPr>
      <w:docPartBody>
        <w:p w:rsidR="00FE62E1" w:rsidRDefault="00FE62E1" w:rsidP="00FE62E1">
          <w:pPr>
            <w:pStyle w:val="0885F7312F104971BA79812D52E2FE1C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C3937434DAD046C4AD5F9268292A36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7DCC7E-AA02-4F04-9361-83252B2C7604}"/>
      </w:docPartPr>
      <w:docPartBody>
        <w:p w:rsidR="00FE62E1" w:rsidRDefault="00FE62E1" w:rsidP="00FE62E1">
          <w:pPr>
            <w:pStyle w:val="C3937434DAD046C4AD5F9268292A36F97"/>
          </w:pPr>
          <w:r w:rsidRPr="00617648">
            <w:rPr>
              <w:rStyle w:val="TextodoEspaoReservado"/>
            </w:rPr>
            <w:t>clique</w:t>
          </w:r>
        </w:p>
      </w:docPartBody>
    </w:docPart>
    <w:docPart>
      <w:docPartPr>
        <w:name w:val="31CB6FF64CAF449A83115D6293BAFD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5CB2A5-F1FB-4614-94A6-5653DCB33EB2}"/>
      </w:docPartPr>
      <w:docPartBody>
        <w:p w:rsidR="00FE62E1" w:rsidRDefault="00FE62E1" w:rsidP="00FE62E1">
          <w:pPr>
            <w:pStyle w:val="31CB6FF64CAF449A83115D6293BAFD75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7DD61128F784403EB838A02565C6D2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91557F-7C9C-4A05-BC9B-2FD3FE48B1E3}"/>
      </w:docPartPr>
      <w:docPartBody>
        <w:p w:rsidR="00FE62E1" w:rsidRDefault="00FE62E1" w:rsidP="00FE62E1">
          <w:pPr>
            <w:pStyle w:val="7DD61128F784403EB838A02565C6D2F2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A3C2B4FCEAB2414E9BF26DC88D2F2B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021FE1-F1C2-48F2-BE24-AC258B6837D5}"/>
      </w:docPartPr>
      <w:docPartBody>
        <w:p w:rsidR="00FE62E1" w:rsidRDefault="00FE62E1" w:rsidP="00FE62E1">
          <w:pPr>
            <w:pStyle w:val="A3C2B4FCEAB2414E9BF26DC88D2F2B30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AE7065D4EFDC42C68D0DE8184D7D0A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50F235-DA7E-42CC-99F7-187E51F0A8F4}"/>
      </w:docPartPr>
      <w:docPartBody>
        <w:p w:rsidR="00FE62E1" w:rsidRDefault="00FE62E1" w:rsidP="00FE62E1">
          <w:pPr>
            <w:pStyle w:val="AE7065D4EFDC42C68D0DE8184D7D0AFF7"/>
          </w:pPr>
          <w:r w:rsidRPr="00617648">
            <w:rPr>
              <w:rStyle w:val="TextodoEspaoReservado"/>
            </w:rPr>
            <w:t>clique</w:t>
          </w:r>
        </w:p>
      </w:docPartBody>
    </w:docPart>
    <w:docPart>
      <w:docPartPr>
        <w:name w:val="F5DAA93018C0453DA435B2CBEECFB1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9FEA6C-F977-4DB6-8845-492467FBB3B7}"/>
      </w:docPartPr>
      <w:docPartBody>
        <w:p w:rsidR="00FE62E1" w:rsidRDefault="00FE62E1" w:rsidP="00FE62E1">
          <w:pPr>
            <w:pStyle w:val="F5DAA93018C0453DA435B2CBEECFB156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AF1D79CF51ED459BA46134236ECD4C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12E1B0-9482-433A-BE62-E22891B426E6}"/>
      </w:docPartPr>
      <w:docPartBody>
        <w:p w:rsidR="00FE62E1" w:rsidRDefault="00FE62E1" w:rsidP="00FE62E1">
          <w:pPr>
            <w:pStyle w:val="AF1D79CF51ED459BA46134236ECD4C1A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DA9F549221B64CF7BCDE1B0EC30203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1F9AB9-4F1E-4299-B729-E7C829EB6E77}"/>
      </w:docPartPr>
      <w:docPartBody>
        <w:p w:rsidR="00FE62E1" w:rsidRDefault="00FE62E1" w:rsidP="00FE62E1">
          <w:pPr>
            <w:pStyle w:val="DA9F549221B64CF7BCDE1B0EC30203A4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BA41600FCA54412FA49C2593D3395B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8B50D0-E403-4C33-AC8F-A03BD59C20E0}"/>
      </w:docPartPr>
      <w:docPartBody>
        <w:p w:rsidR="00FE62E1" w:rsidRDefault="00FE62E1" w:rsidP="00FE62E1">
          <w:pPr>
            <w:pStyle w:val="BA41600FCA54412FA49C2593D3395BBE7"/>
          </w:pPr>
          <w:r w:rsidRPr="00617648">
            <w:rPr>
              <w:rStyle w:val="TextodoEspaoReservado"/>
            </w:rPr>
            <w:t>clique</w:t>
          </w:r>
        </w:p>
      </w:docPartBody>
    </w:docPart>
    <w:docPart>
      <w:docPartPr>
        <w:name w:val="F9CB8C8ADEF845C2B591C1C7033D2E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F205A9-2562-47DC-A1A5-0A3763AAEA48}"/>
      </w:docPartPr>
      <w:docPartBody>
        <w:p w:rsidR="00FE62E1" w:rsidRDefault="00FE62E1" w:rsidP="00FE62E1">
          <w:pPr>
            <w:pStyle w:val="F9CB8C8ADEF845C2B591C1C7033D2E22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FBEA5F8E5870496C8E8397626F2B0C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1A01C6-8A08-481F-BE86-EE09D2C8DAE1}"/>
      </w:docPartPr>
      <w:docPartBody>
        <w:p w:rsidR="00FE62E1" w:rsidRDefault="00FE62E1" w:rsidP="00FE62E1">
          <w:pPr>
            <w:pStyle w:val="FBEA5F8E5870496C8E8397626F2B0CE2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8EF654AD598040CA83C6A6B192323A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95A07F-ED58-48EA-A7F4-C93447FBE05F}"/>
      </w:docPartPr>
      <w:docPartBody>
        <w:p w:rsidR="00FE62E1" w:rsidRDefault="00FE62E1" w:rsidP="00FE62E1">
          <w:pPr>
            <w:pStyle w:val="8EF654AD598040CA83C6A6B192323A22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9C493018ECD64C0D9499BF4B100E84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57B942-3331-4703-8D5F-718BDB49D9F8}"/>
      </w:docPartPr>
      <w:docPartBody>
        <w:p w:rsidR="00FE62E1" w:rsidRDefault="00FE62E1" w:rsidP="00FE62E1">
          <w:pPr>
            <w:pStyle w:val="9C493018ECD64C0D9499BF4B100E84687"/>
          </w:pPr>
          <w:r w:rsidRPr="00617648">
            <w:rPr>
              <w:rStyle w:val="TextodoEspaoReservado"/>
            </w:rPr>
            <w:t>clique</w:t>
          </w:r>
        </w:p>
      </w:docPartBody>
    </w:docPart>
    <w:docPart>
      <w:docPartPr>
        <w:name w:val="2A2E26EC929F42F59203AE5B97A420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406FB7-CE82-40CC-8FBD-306494509B99}"/>
      </w:docPartPr>
      <w:docPartBody>
        <w:p w:rsidR="00FE62E1" w:rsidRDefault="00FE62E1" w:rsidP="00FE62E1">
          <w:pPr>
            <w:pStyle w:val="2A2E26EC929F42F59203AE5B97A42098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5A331F9330B04C9195005F05898BB5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62E8A9-D554-4A50-A278-5CB1BF95AE4E}"/>
      </w:docPartPr>
      <w:docPartBody>
        <w:p w:rsidR="00FE62E1" w:rsidRDefault="00FE62E1" w:rsidP="00FE62E1">
          <w:pPr>
            <w:pStyle w:val="5A331F9330B04C9195005F05898BB569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F8421138EA184AAEA8D91797C092D4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69F7B3-C845-4D45-B02A-805DCA4E0998}"/>
      </w:docPartPr>
      <w:docPartBody>
        <w:p w:rsidR="00FE62E1" w:rsidRDefault="00FE62E1" w:rsidP="00FE62E1">
          <w:pPr>
            <w:pStyle w:val="F8421138EA184AAEA8D91797C092D4CF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578D890174A343F2B17FEE44F8437D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EF0BDB-4A70-47EB-9082-99DAA2864BD0}"/>
      </w:docPartPr>
      <w:docPartBody>
        <w:p w:rsidR="00FE62E1" w:rsidRDefault="00FE62E1" w:rsidP="00FE62E1">
          <w:pPr>
            <w:pStyle w:val="578D890174A343F2B17FEE44F8437D157"/>
          </w:pPr>
          <w:r w:rsidRPr="00617648">
            <w:rPr>
              <w:rStyle w:val="TextodoEspaoReservado"/>
            </w:rPr>
            <w:t>clique</w:t>
          </w:r>
        </w:p>
      </w:docPartBody>
    </w:docPart>
    <w:docPart>
      <w:docPartPr>
        <w:name w:val="4F7369FE23FE4E85A1F3555C87E395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3F6878A-FDBC-4A47-881D-CCAEDDC61C17}"/>
      </w:docPartPr>
      <w:docPartBody>
        <w:p w:rsidR="00FE62E1" w:rsidRDefault="00FE62E1" w:rsidP="00FE62E1">
          <w:pPr>
            <w:pStyle w:val="4F7369FE23FE4E85A1F3555C87E395EE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10B235055A97444C89FDB231F94CDC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2536DE-E9E0-42EA-BDCF-3A53D47352CB}"/>
      </w:docPartPr>
      <w:docPartBody>
        <w:p w:rsidR="00FE62E1" w:rsidRDefault="00FE62E1" w:rsidP="00FE62E1">
          <w:pPr>
            <w:pStyle w:val="10B235055A97444C89FDB231F94CDC33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CAB77520222A45C488B22AE394A4FC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4D9A28-5C46-446F-94EF-2984ED352FAF}"/>
      </w:docPartPr>
      <w:docPartBody>
        <w:p w:rsidR="00FE62E1" w:rsidRDefault="00FE62E1" w:rsidP="00FE62E1">
          <w:pPr>
            <w:pStyle w:val="CAB77520222A45C488B22AE394A4FC84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BA1DFDC180CF4F159EB3FBFABBD726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15E8E4-5155-4AF0-B421-72C32F66C7C4}"/>
      </w:docPartPr>
      <w:docPartBody>
        <w:p w:rsidR="00FE62E1" w:rsidRDefault="00FE62E1" w:rsidP="00FE62E1">
          <w:pPr>
            <w:pStyle w:val="BA1DFDC180CF4F159EB3FBFABBD7262E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00C6A2D0B2F94EBBA03318150B872C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5E0F37-34F6-4650-B046-9BE4299FF392}"/>
      </w:docPartPr>
      <w:docPartBody>
        <w:p w:rsidR="00FE62E1" w:rsidRDefault="00FE62E1" w:rsidP="00FE62E1">
          <w:pPr>
            <w:pStyle w:val="00C6A2D0B2F94EBBA03318150B872C26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A22C4A999C6144289FA1AB9B0D7E12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CC5CCD-733F-492F-A986-6C7C76DBFA7C}"/>
      </w:docPartPr>
      <w:docPartBody>
        <w:p w:rsidR="00FE62E1" w:rsidRDefault="00FE62E1" w:rsidP="00FE62E1">
          <w:pPr>
            <w:pStyle w:val="A22C4A999C6144289FA1AB9B0D7E12C1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A996D278A818418BA7092ADBD42D8A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FC4B08-A280-48C4-815D-EF3B58C99DC1}"/>
      </w:docPartPr>
      <w:docPartBody>
        <w:p w:rsidR="00FE62E1" w:rsidRDefault="00FE62E1" w:rsidP="00FE62E1">
          <w:pPr>
            <w:pStyle w:val="A996D278A818418BA7092ADBD42D8A04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26A7D486DEEB421793767982E03F99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094E12-8B84-4126-9408-EA7ECEB5C811}"/>
      </w:docPartPr>
      <w:docPartBody>
        <w:p w:rsidR="00FE62E1" w:rsidRDefault="00FE62E1" w:rsidP="00FE62E1">
          <w:pPr>
            <w:pStyle w:val="26A7D486DEEB421793767982E03F999A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10627208398E4CAEB8BCFAD51670E7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6C2BCF-9EA5-4B07-A143-711E2F5B871F}"/>
      </w:docPartPr>
      <w:docPartBody>
        <w:p w:rsidR="00FE62E1" w:rsidRDefault="00FE62E1" w:rsidP="00FE62E1">
          <w:pPr>
            <w:pStyle w:val="10627208398E4CAEB8BCFAD51670E77D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CFD4EE9A9CC040E69263CB2D15AE31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92D1A12-2650-460B-AA53-EEC8F2F80E0A}"/>
      </w:docPartPr>
      <w:docPartBody>
        <w:p w:rsidR="00FE62E1" w:rsidRDefault="00FE62E1" w:rsidP="00FE62E1">
          <w:pPr>
            <w:pStyle w:val="CFD4EE9A9CC040E69263CB2D15AE318B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F424993471FD49128D63B0E8F8368A4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8FF9F8-17CB-4E92-A43B-6518FADB931F}"/>
      </w:docPartPr>
      <w:docPartBody>
        <w:p w:rsidR="00FE62E1" w:rsidRDefault="00FE62E1" w:rsidP="00FE62E1">
          <w:pPr>
            <w:pStyle w:val="F424993471FD49128D63B0E8F8368A42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1D065999D2A94D6E8BF544E21E80BF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41CA1C-FB0E-4E1C-84B9-69F16E1C4DAB}"/>
      </w:docPartPr>
      <w:docPartBody>
        <w:p w:rsidR="00FE62E1" w:rsidRDefault="00FE62E1" w:rsidP="00FE62E1">
          <w:pPr>
            <w:pStyle w:val="1D065999D2A94D6E8BF544E21E80BF99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C2F39F64D3A94BD28BC0BC1D68F872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91966D-8076-4C3E-8B6B-FA566FE4436C}"/>
      </w:docPartPr>
      <w:docPartBody>
        <w:p w:rsidR="00FE62E1" w:rsidRDefault="00FE62E1" w:rsidP="00FE62E1">
          <w:pPr>
            <w:pStyle w:val="C2F39F64D3A94BD28BC0BC1D68F87249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117661B9DC3D4DD1B3B3D710D18B3D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90E0E8-DBDF-45E1-A929-8AC34D577C45}"/>
      </w:docPartPr>
      <w:docPartBody>
        <w:p w:rsidR="00FE62E1" w:rsidRDefault="00FE62E1" w:rsidP="00FE62E1">
          <w:pPr>
            <w:pStyle w:val="117661B9DC3D4DD1B3B3D710D18B3D11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A058E14BFB3B4EEE9C6748D5DF0A2F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9829C8-16EC-469B-A1DC-DCD21785B903}"/>
      </w:docPartPr>
      <w:docPartBody>
        <w:p w:rsidR="00FE62E1" w:rsidRDefault="00FE62E1" w:rsidP="00FE62E1">
          <w:pPr>
            <w:pStyle w:val="A058E14BFB3B4EEE9C6748D5DF0A2FBC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F90A990D460F4EFCA7D6EFDFDA4539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EC412D-4880-40F2-B79A-8E28E6DA3005}"/>
      </w:docPartPr>
      <w:docPartBody>
        <w:p w:rsidR="00FE62E1" w:rsidRDefault="00FE62E1" w:rsidP="00FE62E1">
          <w:pPr>
            <w:pStyle w:val="F90A990D460F4EFCA7D6EFDFDA453971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7E6496E1419C46F88DDD69C14CD8FA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CB9911-BBDF-447C-913B-EEFFC1B25D2B}"/>
      </w:docPartPr>
      <w:docPartBody>
        <w:p w:rsidR="00FE62E1" w:rsidRDefault="00FE62E1" w:rsidP="00FE62E1">
          <w:pPr>
            <w:pStyle w:val="7E6496E1419C46F88DDD69C14CD8FA6B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08BD3CC2245C42328FA820A57C99AB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7FAFBF-CC5A-4967-BB34-074F6F50AA49}"/>
      </w:docPartPr>
      <w:docPartBody>
        <w:p w:rsidR="00FE62E1" w:rsidRDefault="00FE62E1" w:rsidP="00FE62E1">
          <w:pPr>
            <w:pStyle w:val="08BD3CC2245C42328FA820A57C99AB9A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A299BCB4C7174BCD9EA607DC6B3092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A56DEB-25D9-46C4-B380-51FAAE3D1811}"/>
      </w:docPartPr>
      <w:docPartBody>
        <w:p w:rsidR="00FE62E1" w:rsidRDefault="00FE62E1" w:rsidP="00FE62E1">
          <w:pPr>
            <w:pStyle w:val="A299BCB4C7174BCD9EA607DC6B3092EB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9730998C3BC14529A515ABEC3E35F7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BCBA9D-88E6-4935-A61B-6B35D4D3EBDB}"/>
      </w:docPartPr>
      <w:docPartBody>
        <w:p w:rsidR="00FE62E1" w:rsidRDefault="00FE62E1" w:rsidP="00FE62E1">
          <w:pPr>
            <w:pStyle w:val="9730998C3BC14529A515ABEC3E35F71F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5649A837FB694A7BAD221B2CB21F4D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3AC523-DECF-453E-9482-836587C3DF05}"/>
      </w:docPartPr>
      <w:docPartBody>
        <w:p w:rsidR="00FE62E1" w:rsidRDefault="00FE62E1" w:rsidP="00FE62E1">
          <w:pPr>
            <w:pStyle w:val="5649A837FB694A7BAD221B2CB21F4DDB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B5803B89E65C4753AD4CA4C17483F7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34303DA-3819-489A-B49D-70813838FB7D}"/>
      </w:docPartPr>
      <w:docPartBody>
        <w:p w:rsidR="00FE62E1" w:rsidRDefault="00FE62E1" w:rsidP="00FE62E1">
          <w:pPr>
            <w:pStyle w:val="B5803B89E65C4753AD4CA4C17483F761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B79FAC82F38E43818A27BE1E5D8B63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3D16C7-9FDD-4514-97E2-B965E8948CE7}"/>
      </w:docPartPr>
      <w:docPartBody>
        <w:p w:rsidR="00FE62E1" w:rsidRDefault="00FE62E1" w:rsidP="00FE62E1">
          <w:pPr>
            <w:pStyle w:val="B79FAC82F38E43818A27BE1E5D8B636C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EC7493B990A944E5A4386DDA1B318E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7265F1-6E70-4EEB-8217-48C6E598DB8A}"/>
      </w:docPartPr>
      <w:docPartBody>
        <w:p w:rsidR="00FE62E1" w:rsidRDefault="00FE62E1" w:rsidP="00FE62E1">
          <w:pPr>
            <w:pStyle w:val="EC7493B990A944E5A4386DDA1B318EB8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6FD8F5BE28CA4FB3B5654E2E54061D5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04DB92-6C3C-4125-9614-7D95D14BD2E6}"/>
      </w:docPartPr>
      <w:docPartBody>
        <w:p w:rsidR="00FE62E1" w:rsidRDefault="00FE62E1" w:rsidP="00FE62E1">
          <w:pPr>
            <w:pStyle w:val="6FD8F5BE28CA4FB3B5654E2E54061D57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1BEC097ADE764FF18E52E1B9E77BB9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6ED05D2-0F7B-435B-8360-A9AE40081057}"/>
      </w:docPartPr>
      <w:docPartBody>
        <w:p w:rsidR="00FE62E1" w:rsidRDefault="00FE62E1" w:rsidP="00FE62E1">
          <w:pPr>
            <w:pStyle w:val="1BEC097ADE764FF18E52E1B9E77BB911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F3B4D1B7BAC74D989962CDF815F74A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FC83AF-7429-4EB6-BC83-A7124056DB34}"/>
      </w:docPartPr>
      <w:docPartBody>
        <w:p w:rsidR="00FE62E1" w:rsidRDefault="00FE62E1" w:rsidP="00FE62E1">
          <w:pPr>
            <w:pStyle w:val="F3B4D1B7BAC74D989962CDF815F74A1B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21CC632D8A2448BAA4BBF3EC2FD385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55B95E-120F-458C-A5CB-67D8595C2708}"/>
      </w:docPartPr>
      <w:docPartBody>
        <w:p w:rsidR="00FE62E1" w:rsidRDefault="00FE62E1" w:rsidP="00FE62E1">
          <w:pPr>
            <w:pStyle w:val="21CC632D8A2448BAA4BBF3EC2FD3856D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0882582A19A7446286036847BD9269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7D6705-D5B9-4B8C-A019-402589C9A840}"/>
      </w:docPartPr>
      <w:docPartBody>
        <w:p w:rsidR="00FE62E1" w:rsidRDefault="00FE62E1" w:rsidP="00FE62E1">
          <w:pPr>
            <w:pStyle w:val="0882582A19A7446286036847BD926965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5B54698FDFF943E4A5556440CA93FE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56A476-94B8-41F2-AC3B-1FED94836C2A}"/>
      </w:docPartPr>
      <w:docPartBody>
        <w:p w:rsidR="00FE62E1" w:rsidRDefault="00FE62E1" w:rsidP="00FE62E1">
          <w:pPr>
            <w:pStyle w:val="5B54698FDFF943E4A5556440CA93FE40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0B547355540A4C689836CC426C69CE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F3F083-387E-4BD3-9FF0-3B2151979614}"/>
      </w:docPartPr>
      <w:docPartBody>
        <w:p w:rsidR="00FE62E1" w:rsidRDefault="00FE62E1" w:rsidP="00FE62E1">
          <w:pPr>
            <w:pStyle w:val="0B547355540A4C689836CC426C69CEB67"/>
          </w:pPr>
          <w:r>
            <w:rPr>
              <w:rStyle w:val="TextodoEspaoReservado"/>
            </w:rPr>
            <w:t>Descrição do material</w:t>
          </w:r>
        </w:p>
      </w:docPartBody>
    </w:docPart>
    <w:docPart>
      <w:docPartPr>
        <w:name w:val="9337C0928C70435BA2FE37FCF454C6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A30795-450B-48DE-9BA0-FF965192FD23}"/>
      </w:docPartPr>
      <w:docPartBody>
        <w:p w:rsidR="00FE62E1" w:rsidRDefault="00FE62E1" w:rsidP="00FE62E1">
          <w:pPr>
            <w:pStyle w:val="9337C0928C70435BA2FE37FCF454C6B27"/>
          </w:pPr>
          <w:r w:rsidRPr="009A48EC">
            <w:rPr>
              <w:rStyle w:val="TextodoEspaoReservado"/>
            </w:rPr>
            <w:t>clique</w:t>
          </w:r>
        </w:p>
      </w:docPartBody>
    </w:docPart>
    <w:docPart>
      <w:docPartPr>
        <w:name w:val="941F9C0563A34859914504D1034B5C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C272A7-8024-4146-91B9-2CAEDA7C5D8B}"/>
      </w:docPartPr>
      <w:docPartBody>
        <w:p w:rsidR="00FE62E1" w:rsidRDefault="00FE62E1" w:rsidP="00FE62E1">
          <w:pPr>
            <w:pStyle w:val="941F9C0563A34859914504D1034B5CAF7"/>
          </w:pPr>
          <w:r>
            <w:rPr>
              <w:rStyle w:val="TextodoEspaoReservado"/>
            </w:rPr>
            <w:t>n</w:t>
          </w:r>
          <w:r w:rsidRPr="00D01E83">
            <w:rPr>
              <w:rStyle w:val="TextodoEspaoReservado"/>
              <w:vertAlign w:val="superscript"/>
            </w:rPr>
            <w:t>o</w:t>
          </w:r>
        </w:p>
      </w:docPartBody>
    </w:docPart>
    <w:docPart>
      <w:docPartPr>
        <w:name w:val="09D59E5B752444B3A33D3722E1D003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BAD652-91B9-43A0-8AA8-B7C40EE4540E}"/>
      </w:docPartPr>
      <w:docPartBody>
        <w:p w:rsidR="00FE62E1" w:rsidRDefault="00FE62E1" w:rsidP="00FE62E1">
          <w:pPr>
            <w:pStyle w:val="09D59E5B752444B3A33D3722E1D003087"/>
          </w:pPr>
          <w:r>
            <w:rPr>
              <w:rStyle w:val="TextodoEspaoReservado"/>
            </w:rPr>
            <w:t>Obs.</w:t>
          </w:r>
        </w:p>
      </w:docPartBody>
    </w:docPart>
    <w:docPart>
      <w:docPartPr>
        <w:name w:val="0C5F0904D36241BC8267946847612B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5CD04D-F9DA-406D-AF0E-012E41395B95}"/>
      </w:docPartPr>
      <w:docPartBody>
        <w:p w:rsidR="00FE62E1" w:rsidRDefault="00FE62E1" w:rsidP="00FE62E1">
          <w:pPr>
            <w:pStyle w:val="0C5F0904D36241BC8267946847612B404"/>
          </w:pPr>
          <w:r w:rsidRPr="00B10408">
            <w:rPr>
              <w:rStyle w:val="TextodoEspaoReservado"/>
              <w:rFonts w:ascii="Arial Narrow" w:hAnsi="Arial Narrow"/>
            </w:rPr>
            <w:t>insira a sala ou laboratório onde a aula será executada</w:t>
          </w:r>
        </w:p>
      </w:docPartBody>
    </w:docPart>
    <w:docPart>
      <w:docPartPr>
        <w:name w:val="781623835AA34025B3EAADFDAF727B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BFB3D8-268D-44BF-9B58-D10C687252B6}"/>
      </w:docPartPr>
      <w:docPartBody>
        <w:p w:rsidR="00FE62E1" w:rsidRDefault="00FE62E1" w:rsidP="00FE62E1">
          <w:pPr>
            <w:pStyle w:val="781623835AA34025B3EAADFDAF727BE73"/>
          </w:pPr>
          <w:r w:rsidRPr="00A940DA">
            <w:rPr>
              <w:rStyle w:val="TextodoEspaoReservado"/>
            </w:rPr>
            <w:t>inserir nome do docente</w:t>
          </w:r>
        </w:p>
      </w:docPartBody>
    </w:docPart>
    <w:docPart>
      <w:docPartPr>
        <w:name w:val="AD4337B78148497492A6FBD971A748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05450E-22EF-44E1-B751-E22804FDC507}"/>
      </w:docPartPr>
      <w:docPartBody>
        <w:p w:rsidR="00FE62E1" w:rsidRDefault="00FE62E1" w:rsidP="00FE62E1">
          <w:pPr>
            <w:pStyle w:val="AD4337B78148497492A6FBD971A748133"/>
          </w:pPr>
          <w:r>
            <w:rPr>
              <w:rStyle w:val="TextodoEspaoReservado"/>
            </w:rPr>
            <w:t>insira a data de recebimento pelo técnico</w:t>
          </w:r>
        </w:p>
      </w:docPartBody>
    </w:docPart>
    <w:docPart>
      <w:docPartPr>
        <w:name w:val="41D66EDFA3E6433AB72531AE522412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A72615-C521-49AA-B2DD-902920CE3441}"/>
      </w:docPartPr>
      <w:docPartBody>
        <w:p w:rsidR="00FE62E1" w:rsidRDefault="00FE62E1" w:rsidP="00FE62E1">
          <w:pPr>
            <w:pStyle w:val="41D66EDFA3E6433AB72531AE522412103"/>
          </w:pPr>
          <w:r>
            <w:rPr>
              <w:rStyle w:val="TextodoEspaoReservado"/>
            </w:rPr>
            <w:t>Insira o nome do técnico selecionado para a atividade</w:t>
          </w:r>
        </w:p>
      </w:docPartBody>
    </w:docPart>
    <w:docPart>
      <w:docPartPr>
        <w:name w:val="C4D8CBE71AC940DC8656BC9C25D290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CE4519-34E9-44CF-8794-2D0C035D39BF}"/>
      </w:docPartPr>
      <w:docPartBody>
        <w:p w:rsidR="00FE62E1" w:rsidRDefault="00FE62E1" w:rsidP="00FE62E1">
          <w:pPr>
            <w:pStyle w:val="C4D8CBE71AC940DC8656BC9C25D290101"/>
          </w:pPr>
          <w:r w:rsidRPr="00707552">
            <w:rPr>
              <w:rStyle w:val="TextodoEspaoReservado"/>
            </w:rPr>
            <w:t xml:space="preserve">inserir </w:t>
          </w:r>
          <w:r>
            <w:rPr>
              <w:rStyle w:val="TextodoEspaoReservado"/>
            </w:rPr>
            <w:t>dia da aula</w:t>
          </w:r>
        </w:p>
      </w:docPartBody>
    </w:docPart>
    <w:docPart>
      <w:docPartPr>
        <w:name w:val="E98C871BD8A3445AB1A17E88C89C5A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E888EE-3B42-46CE-B1DB-48033554C32B}"/>
      </w:docPartPr>
      <w:docPartBody>
        <w:p w:rsidR="00FE62E1" w:rsidRDefault="00FE62E1" w:rsidP="00FE62E1">
          <w:pPr>
            <w:pStyle w:val="E98C871BD8A3445AB1A17E88C89C5A7A1"/>
          </w:pPr>
          <w:r>
            <w:rPr>
              <w:rStyle w:val="TextodoEspaoReservado"/>
            </w:rPr>
            <w:t>inserir horário</w:t>
          </w:r>
        </w:p>
      </w:docPartBody>
    </w:docPart>
    <w:docPart>
      <w:docPartPr>
        <w:name w:val="CC3408C0F98B49F9B6021D776382CE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F8D1E1-BBBE-4A63-946D-DA0B7036E7F0}"/>
      </w:docPartPr>
      <w:docPartBody>
        <w:p w:rsidR="00FE62E1" w:rsidRDefault="00FE62E1" w:rsidP="00FE62E1">
          <w:pPr>
            <w:pStyle w:val="CC3408C0F98B49F9B6021D776382CE8A1"/>
          </w:pPr>
          <w:r>
            <w:rPr>
              <w:rStyle w:val="TextodoEspaoReservado"/>
            </w:rPr>
            <w:t>inserir sala/laboratório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312"/>
    <w:rsid w:val="00300F6C"/>
    <w:rsid w:val="004F4E49"/>
    <w:rsid w:val="006965CD"/>
    <w:rsid w:val="00741FDD"/>
    <w:rsid w:val="00827D9E"/>
    <w:rsid w:val="00D401E1"/>
    <w:rsid w:val="00D955F5"/>
    <w:rsid w:val="00DC0312"/>
    <w:rsid w:val="00FE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E62E1"/>
    <w:rPr>
      <w:color w:val="808080"/>
    </w:rPr>
  </w:style>
  <w:style w:type="paragraph" w:customStyle="1" w:styleId="8B9CA7A8A7F241B9AE94A46BEAECB373">
    <w:name w:val="8B9CA7A8A7F241B9AE94A46BEAECB373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">
    <w:name w:val="E0F19EC4E21F4505A084F80DEB31B660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">
    <w:name w:val="265BF91BDEC34E05BA1D69ABD8679ED6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">
    <w:name w:val="D1FD7BE1751147C789D261C66E196EB7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">
    <w:name w:val="8B9CA7A8A7F241B9AE94A46BEAECB373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">
    <w:name w:val="E0F19EC4E21F4505A084F80DEB31B660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">
    <w:name w:val="265BF91BDEC34E05BA1D69ABD8679ED6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">
    <w:name w:val="D1FD7BE1751147C789D261C66E196EB7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">
    <w:name w:val="8B9CA7A8A7F241B9AE94A46BEAECB373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">
    <w:name w:val="E0F19EC4E21F4505A084F80DEB31B660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">
    <w:name w:val="265BF91BDEC34E05BA1D69ABD8679ED6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">
    <w:name w:val="D1FD7BE1751147C789D261C66E196EB7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3">
    <w:name w:val="8B9CA7A8A7F241B9AE94A46BEAECB3733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3">
    <w:name w:val="E0F19EC4E21F4505A084F80DEB31B6603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3">
    <w:name w:val="265BF91BDEC34E05BA1D69ABD8679ED63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3">
    <w:name w:val="D1FD7BE1751147C789D261C66E196EB73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4">
    <w:name w:val="8B9CA7A8A7F241B9AE94A46BEAECB3734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218DC41793456EB55E85BD5911005C">
    <w:name w:val="5B218DC41793456EB55E85BD5911005C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4">
    <w:name w:val="E0F19EC4E21F4505A084F80DEB31B6604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4">
    <w:name w:val="265BF91BDEC34E05BA1D69ABD8679ED64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4">
    <w:name w:val="D1FD7BE1751147C789D261C66E196EB74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5">
    <w:name w:val="8B9CA7A8A7F241B9AE94A46BEAECB3735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5">
    <w:name w:val="E0F19EC4E21F4505A084F80DEB31B6605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5">
    <w:name w:val="265BF91BDEC34E05BA1D69ABD8679ED65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5">
    <w:name w:val="D1FD7BE1751147C789D261C66E196EB75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6">
    <w:name w:val="E0F19EC4E21F4505A084F80DEB31B6606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6">
    <w:name w:val="265BF91BDEC34E05BA1D69ABD8679ED66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6">
    <w:name w:val="D1FD7BE1751147C789D261C66E196EB76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6">
    <w:name w:val="8B9CA7A8A7F241B9AE94A46BEAECB3736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7">
    <w:name w:val="E0F19EC4E21F4505A084F80DEB31B6607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7">
    <w:name w:val="265BF91BDEC34E05BA1D69ABD8679ED67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7">
    <w:name w:val="D1FD7BE1751147C789D261C66E196EB77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7">
    <w:name w:val="8B9CA7A8A7F241B9AE94A46BEAECB3737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">
    <w:name w:val="D447CA3F48E74E03AD9DDEE6CD87A3F5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">
    <w:name w:val="DA2556F8711F4A96A3F00A053F99D45F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8">
    <w:name w:val="E0F19EC4E21F4505A084F80DEB31B6608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226CA51BCBD480BBBC6F097FDE1FB3E">
    <w:name w:val="5226CA51BCBD480BBBC6F097FDE1FB3E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8">
    <w:name w:val="265BF91BDEC34E05BA1D69ABD8679ED68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8">
    <w:name w:val="D1FD7BE1751147C789D261C66E196EB78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8">
    <w:name w:val="8B9CA7A8A7F241B9AE94A46BEAECB3738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">
    <w:name w:val="D447CA3F48E74E03AD9DDEE6CD87A3F5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">
    <w:name w:val="DA2556F8711F4A96A3F00A053F99D45F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9">
    <w:name w:val="E0F19EC4E21F4505A084F80DEB31B6609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9">
    <w:name w:val="265BF91BDEC34E05BA1D69ABD8679ED69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9">
    <w:name w:val="D1FD7BE1751147C789D261C66E196EB79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9">
    <w:name w:val="8B9CA7A8A7F241B9AE94A46BEAECB3739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2">
    <w:name w:val="D447CA3F48E74E03AD9DDEE6CD87A3F5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2">
    <w:name w:val="DA2556F8711F4A96A3F00A053F99D45F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0">
    <w:name w:val="E0F19EC4E21F4505A084F80DEB31B6601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0">
    <w:name w:val="265BF91BDEC34E05BA1D69ABD8679ED61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0">
    <w:name w:val="D1FD7BE1751147C789D261C66E196EB71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0">
    <w:name w:val="8B9CA7A8A7F241B9AE94A46BEAECB3731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3">
    <w:name w:val="D447CA3F48E74E03AD9DDEE6CD87A3F5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3">
    <w:name w:val="DA2556F8711F4A96A3F00A053F99D45F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E1A7C2D31CC4548994B7AA51EC4EC4A">
    <w:name w:val="FE1A7C2D31CC4548994B7AA51EC4EC4A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1">
    <w:name w:val="E0F19EC4E21F4505A084F80DEB31B66011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1">
    <w:name w:val="265BF91BDEC34E05BA1D69ABD8679ED611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1">
    <w:name w:val="D1FD7BE1751147C789D261C66E196EB711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1">
    <w:name w:val="8B9CA7A8A7F241B9AE94A46BEAECB37311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4">
    <w:name w:val="D447CA3F48E74E03AD9DDEE6CD87A3F54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4">
    <w:name w:val="DA2556F8711F4A96A3F00A053F99D45F4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2">
    <w:name w:val="E0F19EC4E21F4505A084F80DEB31B66012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2">
    <w:name w:val="265BF91BDEC34E05BA1D69ABD8679ED612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2">
    <w:name w:val="D1FD7BE1751147C789D261C66E196EB712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2">
    <w:name w:val="8B9CA7A8A7F241B9AE94A46BEAECB37312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5">
    <w:name w:val="D447CA3F48E74E03AD9DDEE6CD87A3F55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5">
    <w:name w:val="DA2556F8711F4A96A3F00A053F99D45F5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">
    <w:name w:val="D3BFEDD49F0F450FA9833E549D07405B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3">
    <w:name w:val="E0F19EC4E21F4505A084F80DEB31B6601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3">
    <w:name w:val="265BF91BDEC34E05BA1D69ABD8679ED61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3">
    <w:name w:val="D1FD7BE1751147C789D261C66E196EB71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3">
    <w:name w:val="8B9CA7A8A7F241B9AE94A46BEAECB3731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6">
    <w:name w:val="D447CA3F48E74E03AD9DDEE6CD87A3F56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6">
    <w:name w:val="DA2556F8711F4A96A3F00A053F99D45F6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">
    <w:name w:val="D3BFEDD49F0F450FA9833E549D07405B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4">
    <w:name w:val="E0F19EC4E21F4505A084F80DEB31B66014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4">
    <w:name w:val="265BF91BDEC34E05BA1D69ABD8679ED614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4">
    <w:name w:val="D1FD7BE1751147C789D261C66E196EB714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4">
    <w:name w:val="8B9CA7A8A7F241B9AE94A46BEAECB37314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7">
    <w:name w:val="D447CA3F48E74E03AD9DDEE6CD87A3F57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7">
    <w:name w:val="DA2556F8711F4A96A3F00A053F99D45F7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2">
    <w:name w:val="D3BFEDD49F0F450FA9833E549D07405B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5">
    <w:name w:val="E0F19EC4E21F4505A084F80DEB31B66015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5">
    <w:name w:val="265BF91BDEC34E05BA1D69ABD8679ED615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5">
    <w:name w:val="D1FD7BE1751147C789D261C66E196EB715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5">
    <w:name w:val="8B9CA7A8A7F241B9AE94A46BEAECB37315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8">
    <w:name w:val="D447CA3F48E74E03AD9DDEE6CD87A3F58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8">
    <w:name w:val="DA2556F8711F4A96A3F00A053F99D45F8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3">
    <w:name w:val="D3BFEDD49F0F450FA9833E549D07405B3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79B082157B42918837CD879A3B7E2C">
    <w:name w:val="DB79B082157B42918837CD879A3B7E2C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6">
    <w:name w:val="E0F19EC4E21F4505A084F80DEB31B66016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6">
    <w:name w:val="265BF91BDEC34E05BA1D69ABD8679ED616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6">
    <w:name w:val="D1FD7BE1751147C789D261C66E196EB716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6">
    <w:name w:val="8B9CA7A8A7F241B9AE94A46BEAECB37316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9">
    <w:name w:val="D447CA3F48E74E03AD9DDEE6CD87A3F59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9">
    <w:name w:val="DA2556F8711F4A96A3F00A053F99D45F9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4">
    <w:name w:val="D3BFEDD49F0F450FA9833E549D07405B4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79B082157B42918837CD879A3B7E2C1">
    <w:name w:val="DB79B082157B42918837CD879A3B7E2C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7">
    <w:name w:val="E0F19EC4E21F4505A084F80DEB31B66017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7">
    <w:name w:val="265BF91BDEC34E05BA1D69ABD8679ED617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7">
    <w:name w:val="D1FD7BE1751147C789D261C66E196EB717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7">
    <w:name w:val="8B9CA7A8A7F241B9AE94A46BEAECB37317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0">
    <w:name w:val="D447CA3F48E74E03AD9DDEE6CD87A3F51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0">
    <w:name w:val="DA2556F8711F4A96A3F00A053F99D45F1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5">
    <w:name w:val="D3BFEDD49F0F450FA9833E549D07405B5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79B082157B42918837CD879A3B7E2C2">
    <w:name w:val="DB79B082157B42918837CD879A3B7E2C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18">
    <w:name w:val="E0F19EC4E21F4505A084F80DEB31B66018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8">
    <w:name w:val="265BF91BDEC34E05BA1D69ABD8679ED618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8">
    <w:name w:val="D1FD7BE1751147C789D261C66E196EB718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8">
    <w:name w:val="8B9CA7A8A7F241B9AE94A46BEAECB37318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1">
    <w:name w:val="D447CA3F48E74E03AD9DDEE6CD87A3F511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1">
    <w:name w:val="DA2556F8711F4A96A3F00A053F99D45F11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6">
    <w:name w:val="D3BFEDD49F0F450FA9833E549D07405B6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60C68B449B7483395A9ED1F15EE7952">
    <w:name w:val="460C68B449B7483395A9ED1F15EE795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79B082157B42918837CD879A3B7E2C3">
    <w:name w:val="DB79B082157B42918837CD879A3B7E2C3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0773550762F485CA280A40B8A0A9D27">
    <w:name w:val="D0773550762F485CA280A40B8A0A9D27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1185E3F68D74DBA8A8B922D948022D4">
    <w:name w:val="51185E3F68D74DBA8A8B922D948022D4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">
    <w:name w:val="9EFAF0D2C84049E4903773415D1D90D4"/>
    <w:rsid w:val="00DC0312"/>
  </w:style>
  <w:style w:type="paragraph" w:customStyle="1" w:styleId="9F13129596D64585956E49345AFAFA72">
    <w:name w:val="9F13129596D64585956E49345AFAFA72"/>
    <w:rsid w:val="00DC0312"/>
  </w:style>
  <w:style w:type="paragraph" w:customStyle="1" w:styleId="F208AC01B11E449F8AF73A85560E574B">
    <w:name w:val="F208AC01B11E449F8AF73A85560E574B"/>
    <w:rsid w:val="00DC0312"/>
  </w:style>
  <w:style w:type="paragraph" w:customStyle="1" w:styleId="644D563A9EFA4BB7A8EE195F106DB974">
    <w:name w:val="644D563A9EFA4BB7A8EE195F106DB974"/>
    <w:rsid w:val="00DC0312"/>
  </w:style>
  <w:style w:type="paragraph" w:customStyle="1" w:styleId="6150490849F348FBAECD58982800F631">
    <w:name w:val="6150490849F348FBAECD58982800F631"/>
    <w:rsid w:val="00DC0312"/>
  </w:style>
  <w:style w:type="paragraph" w:customStyle="1" w:styleId="8C757FE8810E435FB6FCDC4628A0AF00">
    <w:name w:val="8C757FE8810E435FB6FCDC4628A0AF00"/>
    <w:rsid w:val="00DC0312"/>
  </w:style>
  <w:style w:type="paragraph" w:customStyle="1" w:styleId="191887EC2C3D4716A8DC9A62D66D165F">
    <w:name w:val="191887EC2C3D4716A8DC9A62D66D165F"/>
    <w:rsid w:val="00DC0312"/>
  </w:style>
  <w:style w:type="paragraph" w:customStyle="1" w:styleId="3ED1272049414A94B71FAF5B768B7ED4">
    <w:name w:val="3ED1272049414A94B71FAF5B768B7ED4"/>
    <w:rsid w:val="00DC0312"/>
  </w:style>
  <w:style w:type="paragraph" w:customStyle="1" w:styleId="3D84DD62D29A4E809460BDC872F36F3D">
    <w:name w:val="3D84DD62D29A4E809460BDC872F36F3D"/>
    <w:rsid w:val="00DC0312"/>
  </w:style>
  <w:style w:type="paragraph" w:customStyle="1" w:styleId="C3E4FC58E4F744A9A1463C8F3EB8A4E2">
    <w:name w:val="C3E4FC58E4F744A9A1463C8F3EB8A4E2"/>
    <w:rsid w:val="00DC0312"/>
  </w:style>
  <w:style w:type="paragraph" w:customStyle="1" w:styleId="E8FE20F3877C442CBBFBB914BF3F5020">
    <w:name w:val="E8FE20F3877C442CBBFBB914BF3F5020"/>
    <w:rsid w:val="00DC0312"/>
  </w:style>
  <w:style w:type="paragraph" w:customStyle="1" w:styleId="24C9E8EFFE9C4CA79E19A6BF16902009">
    <w:name w:val="24C9E8EFFE9C4CA79E19A6BF16902009"/>
    <w:rsid w:val="00DC0312"/>
  </w:style>
  <w:style w:type="paragraph" w:customStyle="1" w:styleId="8B4E5A5AE2654551B42AB1F049D2331A">
    <w:name w:val="8B4E5A5AE2654551B42AB1F049D2331A"/>
    <w:rsid w:val="00DC0312"/>
  </w:style>
  <w:style w:type="paragraph" w:customStyle="1" w:styleId="694C497DB0034E7EB218177B888F3429">
    <w:name w:val="694C497DB0034E7EB218177B888F3429"/>
    <w:rsid w:val="00DC0312"/>
  </w:style>
  <w:style w:type="paragraph" w:customStyle="1" w:styleId="95210854A3814E10A88F88808E9EB321">
    <w:name w:val="95210854A3814E10A88F88808E9EB321"/>
    <w:rsid w:val="00DC0312"/>
  </w:style>
  <w:style w:type="paragraph" w:customStyle="1" w:styleId="1DE43D184D3947AF9C228066DCEACF08">
    <w:name w:val="1DE43D184D3947AF9C228066DCEACF08"/>
    <w:rsid w:val="00DC0312"/>
  </w:style>
  <w:style w:type="paragraph" w:customStyle="1" w:styleId="EFF030D9433643EA8C1B5E02BF506ED4">
    <w:name w:val="EFF030D9433643EA8C1B5E02BF506ED4"/>
    <w:rsid w:val="00DC0312"/>
  </w:style>
  <w:style w:type="paragraph" w:customStyle="1" w:styleId="A6337467BC114679AE45BE0F1419BEFC">
    <w:name w:val="A6337467BC114679AE45BE0F1419BEFC"/>
    <w:rsid w:val="00DC0312"/>
  </w:style>
  <w:style w:type="paragraph" w:customStyle="1" w:styleId="69F698D80833475A818163C05AC4F981">
    <w:name w:val="69F698D80833475A818163C05AC4F981"/>
    <w:rsid w:val="00DC0312"/>
  </w:style>
  <w:style w:type="paragraph" w:customStyle="1" w:styleId="98EA257B007345CE86C62E2C0A3649E5">
    <w:name w:val="98EA257B007345CE86C62E2C0A3649E5"/>
    <w:rsid w:val="00DC0312"/>
  </w:style>
  <w:style w:type="paragraph" w:customStyle="1" w:styleId="460D2C30C3EE42388A94FF873B953B3E">
    <w:name w:val="460D2C30C3EE42388A94FF873B953B3E"/>
    <w:rsid w:val="00DC0312"/>
  </w:style>
  <w:style w:type="paragraph" w:customStyle="1" w:styleId="4D89ECD880AA4529B27A1F3030D1097D">
    <w:name w:val="4D89ECD880AA4529B27A1F3030D1097D"/>
    <w:rsid w:val="00DC0312"/>
  </w:style>
  <w:style w:type="paragraph" w:customStyle="1" w:styleId="24D3EF8B2EC74837A6CAC6C6809885AA">
    <w:name w:val="24D3EF8B2EC74837A6CAC6C6809885AA"/>
    <w:rsid w:val="00DC0312"/>
  </w:style>
  <w:style w:type="paragraph" w:customStyle="1" w:styleId="6570BCC5C14E486B9E4962B22917068F">
    <w:name w:val="6570BCC5C14E486B9E4962B22917068F"/>
    <w:rsid w:val="00DC0312"/>
  </w:style>
  <w:style w:type="paragraph" w:customStyle="1" w:styleId="90614158CF5043D89DF7DE34B38A6641">
    <w:name w:val="90614158CF5043D89DF7DE34B38A6641"/>
    <w:rsid w:val="00DC0312"/>
  </w:style>
  <w:style w:type="paragraph" w:customStyle="1" w:styleId="EBE175745AF5455984629CBFF0606751">
    <w:name w:val="EBE175745AF5455984629CBFF0606751"/>
    <w:rsid w:val="00DC0312"/>
  </w:style>
  <w:style w:type="paragraph" w:customStyle="1" w:styleId="16162073E06F4D3B8BB41AB8EDFDE9E1">
    <w:name w:val="16162073E06F4D3B8BB41AB8EDFDE9E1"/>
    <w:rsid w:val="00DC0312"/>
  </w:style>
  <w:style w:type="paragraph" w:customStyle="1" w:styleId="A819461EC3F54C2A97B65E206F199D37">
    <w:name w:val="A819461EC3F54C2A97B65E206F199D37"/>
    <w:rsid w:val="00DC0312"/>
  </w:style>
  <w:style w:type="paragraph" w:customStyle="1" w:styleId="DC6777F070194395BF18B879D051A29F">
    <w:name w:val="DC6777F070194395BF18B879D051A29F"/>
    <w:rsid w:val="00DC0312"/>
  </w:style>
  <w:style w:type="paragraph" w:customStyle="1" w:styleId="BA9E740AC24E4E9FA9ADD9B4E105DB9E">
    <w:name w:val="BA9E740AC24E4E9FA9ADD9B4E105DB9E"/>
    <w:rsid w:val="00DC0312"/>
  </w:style>
  <w:style w:type="paragraph" w:customStyle="1" w:styleId="346A9DAA89294D4E951A775DC9A443EF">
    <w:name w:val="346A9DAA89294D4E951A775DC9A443EF"/>
    <w:rsid w:val="00DC0312"/>
  </w:style>
  <w:style w:type="paragraph" w:customStyle="1" w:styleId="1548421FC7694E429C4A2B6ECE009928">
    <w:name w:val="1548421FC7694E429C4A2B6ECE009928"/>
    <w:rsid w:val="00DC0312"/>
  </w:style>
  <w:style w:type="paragraph" w:customStyle="1" w:styleId="E0F19EC4E21F4505A084F80DEB31B66019">
    <w:name w:val="E0F19EC4E21F4505A084F80DEB31B66019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19">
    <w:name w:val="265BF91BDEC34E05BA1D69ABD8679ED619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19">
    <w:name w:val="D1FD7BE1751147C789D261C66E196EB719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19">
    <w:name w:val="8B9CA7A8A7F241B9AE94A46BEAECB37319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2">
    <w:name w:val="D447CA3F48E74E03AD9DDEE6CD87A3F512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2">
    <w:name w:val="DA2556F8711F4A96A3F00A053F99D45F12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7">
    <w:name w:val="D3BFEDD49F0F450FA9833E549D07405B7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1">
    <w:name w:val="9EFAF0D2C84049E4903773415D1D90D4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1">
    <w:name w:val="9F13129596D64585956E49345AFAFA72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1">
    <w:name w:val="F208AC01B11E449F8AF73A85560E574B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1">
    <w:name w:val="644D563A9EFA4BB7A8EE195F106DB974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150490849F348FBAECD58982800F6311">
    <w:name w:val="6150490849F348FBAECD58982800F631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C757FE8810E435FB6FCDC4628A0AF001">
    <w:name w:val="8C757FE8810E435FB6FCDC4628A0AF00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91887EC2C3D4716A8DC9A62D66D165F1">
    <w:name w:val="191887EC2C3D4716A8DC9A62D66D165F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ED1272049414A94B71FAF5B768B7ED41">
    <w:name w:val="3ED1272049414A94B71FAF5B768B7ED4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D84DD62D29A4E809460BDC872F36F3D1">
    <w:name w:val="3D84DD62D29A4E809460BDC872F36F3D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E4FC58E4F744A9A1463C8F3EB8A4E21">
    <w:name w:val="C3E4FC58E4F744A9A1463C8F3EB8A4E2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8FE20F3877C442CBBFBB914BF3F50201">
    <w:name w:val="E8FE20F3877C442CBBFBB914BF3F5020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4C9E8EFFE9C4CA79E19A6BF169020091">
    <w:name w:val="24C9E8EFFE9C4CA79E19A6BF16902009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4E5A5AE2654551B42AB1F049D2331A1">
    <w:name w:val="8B4E5A5AE2654551B42AB1F049D2331A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94C497DB0034E7EB218177B888F34291">
    <w:name w:val="694C497DB0034E7EB218177B888F3429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5210854A3814E10A88F88808E9EB3211">
    <w:name w:val="95210854A3814E10A88F88808E9EB321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E43D184D3947AF9C228066DCEACF081">
    <w:name w:val="1DE43D184D3947AF9C228066DCEACF08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FF030D9433643EA8C1B5E02BF506ED41">
    <w:name w:val="EFF030D9433643EA8C1B5E02BF506ED4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6337467BC114679AE45BE0F1419BEFC1">
    <w:name w:val="A6337467BC114679AE45BE0F1419BEFC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9F698D80833475A818163C05AC4F9811">
    <w:name w:val="69F698D80833475A818163C05AC4F981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8EA257B007345CE86C62E2C0A3649E51">
    <w:name w:val="98EA257B007345CE86C62E2C0A3649E5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60D2C30C3EE42388A94FF873B953B3E1">
    <w:name w:val="460D2C30C3EE42388A94FF873B953B3E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D89ECD880AA4529B27A1F3030D1097D1">
    <w:name w:val="4D89ECD880AA4529B27A1F3030D1097D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4D3EF8B2EC74837A6CAC6C6809885AA1">
    <w:name w:val="24D3EF8B2EC74837A6CAC6C6809885AA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570BCC5C14E486B9E4962B22917068F1">
    <w:name w:val="6570BCC5C14E486B9E4962B22917068F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0614158CF5043D89DF7DE34B38A66411">
    <w:name w:val="90614158CF5043D89DF7DE34B38A6641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BE175745AF5455984629CBFF06067511">
    <w:name w:val="EBE175745AF5455984629CBFF0606751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6162073E06F4D3B8BB41AB8EDFDE9E11">
    <w:name w:val="16162073E06F4D3B8BB41AB8EDFDE9E1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819461EC3F54C2A97B65E206F199D371">
    <w:name w:val="A819461EC3F54C2A97B65E206F199D37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C6777F070194395BF18B879D051A29F1">
    <w:name w:val="DC6777F070194395BF18B879D051A29F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9E740AC24E4E9FA9ADD9B4E105DB9E1">
    <w:name w:val="BA9E740AC24E4E9FA9ADD9B4E105DB9E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46A9DAA89294D4E951A775DC9A443EF1">
    <w:name w:val="346A9DAA89294D4E951A775DC9A443EF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548421FC7694E429C4A2B6ECE0099281">
    <w:name w:val="1548421FC7694E429C4A2B6ECE009928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60C68B449B7483395A9ED1F15EE79521">
    <w:name w:val="460C68B449B7483395A9ED1F15EE7952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79B082157B42918837CD879A3B7E2C4">
    <w:name w:val="DB79B082157B42918837CD879A3B7E2C4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0773550762F485CA280A40B8A0A9D271">
    <w:name w:val="D0773550762F485CA280A40B8A0A9D27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1185E3F68D74DBA8A8B922D948022D41">
    <w:name w:val="51185E3F68D74DBA8A8B922D948022D41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0">
    <w:name w:val="E0F19EC4E21F4505A084F80DEB31B6602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0">
    <w:name w:val="265BF91BDEC34E05BA1D69ABD8679ED62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0">
    <w:name w:val="D1FD7BE1751147C789D261C66E196EB72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0">
    <w:name w:val="8B9CA7A8A7F241B9AE94A46BEAECB37320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3">
    <w:name w:val="D447CA3F48E74E03AD9DDEE6CD87A3F51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3">
    <w:name w:val="DA2556F8711F4A96A3F00A053F99D45F13"/>
    <w:rsid w:val="00DC031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8">
    <w:name w:val="D3BFEDD49F0F450FA9833E549D07405B8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2">
    <w:name w:val="9EFAF0D2C84049E4903773415D1D90D4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2">
    <w:name w:val="9F13129596D64585956E49345AFAFA72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2">
    <w:name w:val="F208AC01B11E449F8AF73A85560E574B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2">
    <w:name w:val="644D563A9EFA4BB7A8EE195F106DB974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150490849F348FBAECD58982800F6312">
    <w:name w:val="6150490849F348FBAECD58982800F631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C757FE8810E435FB6FCDC4628A0AF002">
    <w:name w:val="8C757FE8810E435FB6FCDC4628A0AF00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91887EC2C3D4716A8DC9A62D66D165F2">
    <w:name w:val="191887EC2C3D4716A8DC9A62D66D165F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ED1272049414A94B71FAF5B768B7ED42">
    <w:name w:val="3ED1272049414A94B71FAF5B768B7ED4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D84DD62D29A4E809460BDC872F36F3D2">
    <w:name w:val="3D84DD62D29A4E809460BDC872F36F3D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E4FC58E4F744A9A1463C8F3EB8A4E22">
    <w:name w:val="C3E4FC58E4F744A9A1463C8F3EB8A4E2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8FE20F3877C442CBBFBB914BF3F50202">
    <w:name w:val="E8FE20F3877C442CBBFBB914BF3F5020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4C9E8EFFE9C4CA79E19A6BF169020092">
    <w:name w:val="24C9E8EFFE9C4CA79E19A6BF16902009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4E5A5AE2654551B42AB1F049D2331A2">
    <w:name w:val="8B4E5A5AE2654551B42AB1F049D2331A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94C497DB0034E7EB218177B888F34292">
    <w:name w:val="694C497DB0034E7EB218177B888F3429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5210854A3814E10A88F88808E9EB3212">
    <w:name w:val="95210854A3814E10A88F88808E9EB321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E43D184D3947AF9C228066DCEACF082">
    <w:name w:val="1DE43D184D3947AF9C228066DCEACF08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FF030D9433643EA8C1B5E02BF506ED42">
    <w:name w:val="EFF030D9433643EA8C1B5E02BF506ED4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6337467BC114679AE45BE0F1419BEFC2">
    <w:name w:val="A6337467BC114679AE45BE0F1419BEFC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9F698D80833475A818163C05AC4F9812">
    <w:name w:val="69F698D80833475A818163C05AC4F981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8EA257B007345CE86C62E2C0A3649E52">
    <w:name w:val="98EA257B007345CE86C62E2C0A3649E5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60D2C30C3EE42388A94FF873B953B3E2">
    <w:name w:val="460D2C30C3EE42388A94FF873B953B3E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D89ECD880AA4529B27A1F3030D1097D2">
    <w:name w:val="4D89ECD880AA4529B27A1F3030D1097D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4D3EF8B2EC74837A6CAC6C6809885AA2">
    <w:name w:val="24D3EF8B2EC74837A6CAC6C6809885AA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570BCC5C14E486B9E4962B22917068F2">
    <w:name w:val="6570BCC5C14E486B9E4962B22917068F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0614158CF5043D89DF7DE34B38A66412">
    <w:name w:val="90614158CF5043D89DF7DE34B38A6641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BE175745AF5455984629CBFF06067512">
    <w:name w:val="EBE175745AF5455984629CBFF0606751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6162073E06F4D3B8BB41AB8EDFDE9E12">
    <w:name w:val="16162073E06F4D3B8BB41AB8EDFDE9E1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819461EC3F54C2A97B65E206F199D372">
    <w:name w:val="A819461EC3F54C2A97B65E206F199D37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C6777F070194395BF18B879D051A29F2">
    <w:name w:val="DC6777F070194395BF18B879D051A29F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9E740AC24E4E9FA9ADD9B4E105DB9E2">
    <w:name w:val="BA9E740AC24E4E9FA9ADD9B4E105DB9E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46A9DAA89294D4E951A775DC9A443EF2">
    <w:name w:val="346A9DAA89294D4E951A775DC9A443EF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548421FC7694E429C4A2B6ECE0099282">
    <w:name w:val="1548421FC7694E429C4A2B6ECE009928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60C68B449B7483395A9ED1F15EE79522">
    <w:name w:val="460C68B449B7483395A9ED1F15EE7952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79B082157B42918837CD879A3B7E2C5">
    <w:name w:val="DB79B082157B42918837CD879A3B7E2C5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0773550762F485CA280A40B8A0A9D272">
    <w:name w:val="D0773550762F485CA280A40B8A0A9D27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1185E3F68D74DBA8A8B922D948022D42">
    <w:name w:val="51185E3F68D74DBA8A8B922D948022D42"/>
    <w:rsid w:val="00DC03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">
    <w:name w:val="3B1E7A2437804D65AA5B8520717222F3"/>
    <w:rsid w:val="00DC0312"/>
  </w:style>
  <w:style w:type="paragraph" w:customStyle="1" w:styleId="7D868868D0BC470FA8D03D89EB4A7A99">
    <w:name w:val="7D868868D0BC470FA8D03D89EB4A7A99"/>
    <w:rsid w:val="00DC0312"/>
  </w:style>
  <w:style w:type="paragraph" w:customStyle="1" w:styleId="66FA176ED5B64BBAB9D20776B824B978">
    <w:name w:val="66FA176ED5B64BBAB9D20776B824B978"/>
    <w:rsid w:val="00DC0312"/>
  </w:style>
  <w:style w:type="paragraph" w:customStyle="1" w:styleId="104A58F16E274D1B814F567C715084FB">
    <w:name w:val="104A58F16E274D1B814F567C715084FB"/>
    <w:rsid w:val="00DC0312"/>
  </w:style>
  <w:style w:type="paragraph" w:customStyle="1" w:styleId="5D84033DA1024A538CDBA920C3F86081">
    <w:name w:val="5D84033DA1024A538CDBA920C3F86081"/>
    <w:rsid w:val="00DC0312"/>
  </w:style>
  <w:style w:type="paragraph" w:customStyle="1" w:styleId="E7CFF950A36F48E59FA36FFA2B260CFC">
    <w:name w:val="E7CFF950A36F48E59FA36FFA2B260CFC"/>
    <w:rsid w:val="00DC0312"/>
  </w:style>
  <w:style w:type="paragraph" w:customStyle="1" w:styleId="D0EB996A6F3D4B29A98AA3D1C0FFC6C4">
    <w:name w:val="D0EB996A6F3D4B29A98AA3D1C0FFC6C4"/>
    <w:rsid w:val="00DC0312"/>
  </w:style>
  <w:style w:type="paragraph" w:customStyle="1" w:styleId="DBE14B1462CE41B58D19EF5BE11A1B5A">
    <w:name w:val="DBE14B1462CE41B58D19EF5BE11A1B5A"/>
    <w:rsid w:val="00DC0312"/>
  </w:style>
  <w:style w:type="paragraph" w:customStyle="1" w:styleId="F56EC69F2D6C457D98EEEF927A220BC9">
    <w:name w:val="F56EC69F2D6C457D98EEEF927A220BC9"/>
    <w:rsid w:val="00DC0312"/>
  </w:style>
  <w:style w:type="paragraph" w:customStyle="1" w:styleId="09BD3DF1973D4D67984762303D9EA5F8">
    <w:name w:val="09BD3DF1973D4D67984762303D9EA5F8"/>
    <w:rsid w:val="00DC0312"/>
  </w:style>
  <w:style w:type="paragraph" w:customStyle="1" w:styleId="86402FBA6B9C48B785B6B3ACB354F287">
    <w:name w:val="86402FBA6B9C48B785B6B3ACB354F287"/>
    <w:rsid w:val="00DC0312"/>
  </w:style>
  <w:style w:type="paragraph" w:customStyle="1" w:styleId="A6BCFF0CC64D4CBF8D833870420E28DF">
    <w:name w:val="A6BCFF0CC64D4CBF8D833870420E28DF"/>
    <w:rsid w:val="00DC0312"/>
  </w:style>
  <w:style w:type="paragraph" w:customStyle="1" w:styleId="AF82D88DA6414EE7B67AEA53EAEE5CFA">
    <w:name w:val="AF82D88DA6414EE7B67AEA53EAEE5CFA"/>
    <w:rsid w:val="00DC0312"/>
  </w:style>
  <w:style w:type="paragraph" w:customStyle="1" w:styleId="D295869DF558408B9D0CE65C113EB81E">
    <w:name w:val="D295869DF558408B9D0CE65C113EB81E"/>
    <w:rsid w:val="00DC0312"/>
  </w:style>
  <w:style w:type="paragraph" w:customStyle="1" w:styleId="1742667B3EB542209F8B8134E4564910">
    <w:name w:val="1742667B3EB542209F8B8134E4564910"/>
    <w:rsid w:val="00DC0312"/>
  </w:style>
  <w:style w:type="paragraph" w:customStyle="1" w:styleId="9A33BC38BE524876882A159EA0D8E00E">
    <w:name w:val="9A33BC38BE524876882A159EA0D8E00E"/>
    <w:rsid w:val="00DC0312"/>
  </w:style>
  <w:style w:type="paragraph" w:customStyle="1" w:styleId="F530A875B900442AA338FA6FC49EE36B">
    <w:name w:val="F530A875B900442AA338FA6FC49EE36B"/>
    <w:rsid w:val="00DC0312"/>
  </w:style>
  <w:style w:type="paragraph" w:customStyle="1" w:styleId="39680B066FF6453B80F805E0F13EF8D2">
    <w:name w:val="39680B066FF6453B80F805E0F13EF8D2"/>
    <w:rsid w:val="00DC0312"/>
  </w:style>
  <w:style w:type="paragraph" w:customStyle="1" w:styleId="836C8EFC78604220AF33C7A2CBD4B344">
    <w:name w:val="836C8EFC78604220AF33C7A2CBD4B344"/>
    <w:rsid w:val="00DC0312"/>
  </w:style>
  <w:style w:type="paragraph" w:customStyle="1" w:styleId="A8EDDD3767D54DBFB364836ADF5BADEF">
    <w:name w:val="A8EDDD3767D54DBFB364836ADF5BADEF"/>
    <w:rsid w:val="00DC0312"/>
  </w:style>
  <w:style w:type="paragraph" w:customStyle="1" w:styleId="20F23F560B504D5DBF1F001B6D0D3A88">
    <w:name w:val="20F23F560B504D5DBF1F001B6D0D3A88"/>
    <w:rsid w:val="00DC0312"/>
  </w:style>
  <w:style w:type="paragraph" w:customStyle="1" w:styleId="42E1C259B9B74BE3850825B0FA0E92FB">
    <w:name w:val="42E1C259B9B74BE3850825B0FA0E92FB"/>
    <w:rsid w:val="00DC0312"/>
  </w:style>
  <w:style w:type="paragraph" w:customStyle="1" w:styleId="1798C5607F6B42709A88C8F63FD50527">
    <w:name w:val="1798C5607F6B42709A88C8F63FD50527"/>
    <w:rsid w:val="00DC0312"/>
  </w:style>
  <w:style w:type="paragraph" w:customStyle="1" w:styleId="E2799DF2E0E54FD69CD2EC7DFFB9EE30">
    <w:name w:val="E2799DF2E0E54FD69CD2EC7DFFB9EE30"/>
    <w:rsid w:val="00DC0312"/>
  </w:style>
  <w:style w:type="paragraph" w:customStyle="1" w:styleId="28F8B844788842EFBD8CAC0384FF0F16">
    <w:name w:val="28F8B844788842EFBD8CAC0384FF0F16"/>
    <w:rsid w:val="00DC0312"/>
  </w:style>
  <w:style w:type="paragraph" w:customStyle="1" w:styleId="62F19A46262F40FEABC081692699E02E">
    <w:name w:val="62F19A46262F40FEABC081692699E02E"/>
    <w:rsid w:val="00DC0312"/>
  </w:style>
  <w:style w:type="paragraph" w:customStyle="1" w:styleId="C8D3707829764D81A5044D5C4A341886">
    <w:name w:val="C8D3707829764D81A5044D5C4A341886"/>
    <w:rsid w:val="00DC0312"/>
  </w:style>
  <w:style w:type="paragraph" w:customStyle="1" w:styleId="10DBE4070C7946C7B1F1D53E48F0D110">
    <w:name w:val="10DBE4070C7946C7B1F1D53E48F0D110"/>
    <w:rsid w:val="00DC0312"/>
  </w:style>
  <w:style w:type="paragraph" w:customStyle="1" w:styleId="0324918465BE4C9AABE07C5DA5A5F977">
    <w:name w:val="0324918465BE4C9AABE07C5DA5A5F977"/>
    <w:rsid w:val="00DC0312"/>
  </w:style>
  <w:style w:type="paragraph" w:customStyle="1" w:styleId="255B73354F144916A0707AE6A008E40B">
    <w:name w:val="255B73354F144916A0707AE6A008E40B"/>
    <w:rsid w:val="00DC0312"/>
  </w:style>
  <w:style w:type="paragraph" w:customStyle="1" w:styleId="75B9D5766E9E41E7983A332DBF42D77A">
    <w:name w:val="75B9D5766E9E41E7983A332DBF42D77A"/>
    <w:rsid w:val="00DC0312"/>
  </w:style>
  <w:style w:type="paragraph" w:customStyle="1" w:styleId="54F4BEB0B3CF4F9CBA483750F6B9C61E">
    <w:name w:val="54F4BEB0B3CF4F9CBA483750F6B9C61E"/>
    <w:rsid w:val="00DC0312"/>
  </w:style>
  <w:style w:type="paragraph" w:customStyle="1" w:styleId="E0F19EC4E21F4505A084F80DEB31B66021">
    <w:name w:val="E0F19EC4E21F4505A084F80DEB31B66021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1">
    <w:name w:val="265BF91BDEC34E05BA1D69ABD8679ED621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1">
    <w:name w:val="D1FD7BE1751147C789D261C66E196EB721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1">
    <w:name w:val="8B9CA7A8A7F241B9AE94A46BEAECB37321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4">
    <w:name w:val="D447CA3F48E74E03AD9DDEE6CD87A3F514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4">
    <w:name w:val="DA2556F8711F4A96A3F00A053F99D45F14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9">
    <w:name w:val="D3BFEDD49F0F450FA9833E549D07405B9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3">
    <w:name w:val="9EFAF0D2C84049E4903773415D1D90D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3">
    <w:name w:val="9F13129596D64585956E49345AFAFA7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3">
    <w:name w:val="F208AC01B11E449F8AF73A85560E574B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3">
    <w:name w:val="644D563A9EFA4BB7A8EE195F106DB97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1">
    <w:name w:val="3B1E7A2437804D65AA5B8520717222F3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868868D0BC470FA8D03D89EB4A7A991">
    <w:name w:val="7D868868D0BC470FA8D03D89EB4A7A99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1">
    <w:name w:val="66FA176ED5B64BBAB9D20776B824B978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1">
    <w:name w:val="104A58F16E274D1B814F567C715084F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D84033DA1024A538CDBA920C3F860811">
    <w:name w:val="5D84033DA1024A538CDBA920C3F86081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7CFF950A36F48E59FA36FFA2B260CFC1">
    <w:name w:val="E7CFF950A36F48E59FA36FFA2B260CFC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0EB996A6F3D4B29A98AA3D1C0FFC6C41">
    <w:name w:val="D0EB996A6F3D4B29A98AA3D1C0FFC6C4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E14B1462CE41B58D19EF5BE11A1B5A1">
    <w:name w:val="DBE14B1462CE41B58D19EF5BE11A1B5A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6EC69F2D6C457D98EEEF927A220BC91">
    <w:name w:val="F56EC69F2D6C457D98EEEF927A220BC9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BD3DF1973D4D67984762303D9EA5F81">
    <w:name w:val="09BD3DF1973D4D67984762303D9EA5F8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6402FBA6B9C48B785B6B3ACB354F2871">
    <w:name w:val="86402FBA6B9C48B785B6B3ACB354F287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6BCFF0CC64D4CBF8D833870420E28DF1">
    <w:name w:val="A6BCFF0CC64D4CBF8D833870420E28DF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82D88DA6414EE7B67AEA53EAEE5CFA1">
    <w:name w:val="AF82D88DA6414EE7B67AEA53EAEE5CFA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295869DF558408B9D0CE65C113EB81E1">
    <w:name w:val="D295869DF558408B9D0CE65C113EB81E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742667B3EB542209F8B8134E45649101">
    <w:name w:val="1742667B3EB542209F8B8134E4564910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A33BC38BE524876882A159EA0D8E00E1">
    <w:name w:val="9A33BC38BE524876882A159EA0D8E00E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30A875B900442AA338FA6FC49EE36B1">
    <w:name w:val="F530A875B900442AA338FA6FC49EE36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9680B066FF6453B80F805E0F13EF8D21">
    <w:name w:val="39680B066FF6453B80F805E0F13EF8D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36C8EFC78604220AF33C7A2CBD4B3441">
    <w:name w:val="836C8EFC78604220AF33C7A2CBD4B344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8EDDD3767D54DBFB364836ADF5BADEF1">
    <w:name w:val="A8EDDD3767D54DBFB364836ADF5BADEF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0F23F560B504D5DBF1F001B6D0D3A881">
    <w:name w:val="20F23F560B504D5DBF1F001B6D0D3A88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2E1C259B9B74BE3850825B0FA0E92FB1">
    <w:name w:val="42E1C259B9B74BE3850825B0FA0E92F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798C5607F6B42709A88C8F63FD505271">
    <w:name w:val="1798C5607F6B42709A88C8F63FD50527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2799DF2E0E54FD69CD2EC7DFFB9EE301">
    <w:name w:val="E2799DF2E0E54FD69CD2EC7DFFB9EE30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8F8B844788842EFBD8CAC0384FF0F161">
    <w:name w:val="28F8B844788842EFBD8CAC0384FF0F16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2F19A46262F40FEABC081692699E02E1">
    <w:name w:val="62F19A46262F40FEABC081692699E02E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8D3707829764D81A5044D5C4A3418861">
    <w:name w:val="C8D3707829764D81A5044D5C4A341886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DBE4070C7946C7B1F1D53E48F0D1101">
    <w:name w:val="10DBE4070C7946C7B1F1D53E48F0D110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324918465BE4C9AABE07C5DA5A5F9771">
    <w:name w:val="0324918465BE4C9AABE07C5DA5A5F977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55B73354F144916A0707AE6A008E40B1">
    <w:name w:val="255B73354F144916A0707AE6A008E40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5B9D5766E9E41E7983A332DBF42D77A1">
    <w:name w:val="75B9D5766E9E41E7983A332DBF42D77A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4F4BEB0B3CF4F9CBA483750F6B9C61E1">
    <w:name w:val="54F4BEB0B3CF4F9CBA483750F6B9C61E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150490849F348FBAECD58982800F6313">
    <w:name w:val="6150490849F348FBAECD58982800F63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C757FE8810E435FB6FCDC4628A0AF003">
    <w:name w:val="8C757FE8810E435FB6FCDC4628A0AF00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91887EC2C3D4716A8DC9A62D66D165F3">
    <w:name w:val="191887EC2C3D4716A8DC9A62D66D165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ED1272049414A94B71FAF5B768B7ED43">
    <w:name w:val="3ED1272049414A94B71FAF5B768B7ED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D84DD62D29A4E809460BDC872F36F3D3">
    <w:name w:val="3D84DD62D29A4E809460BDC872F36F3D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E4FC58E4F744A9A1463C8F3EB8A4E23">
    <w:name w:val="C3E4FC58E4F744A9A1463C8F3EB8A4E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8FE20F3877C442CBBFBB914BF3F50203">
    <w:name w:val="E8FE20F3877C442CBBFBB914BF3F5020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4C9E8EFFE9C4CA79E19A6BF169020093">
    <w:name w:val="24C9E8EFFE9C4CA79E19A6BF16902009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4E5A5AE2654551B42AB1F049D2331A3">
    <w:name w:val="8B4E5A5AE2654551B42AB1F049D2331A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94C497DB0034E7EB218177B888F34293">
    <w:name w:val="694C497DB0034E7EB218177B888F3429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5210854A3814E10A88F88808E9EB3213">
    <w:name w:val="95210854A3814E10A88F88808E9EB32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E43D184D3947AF9C228066DCEACF083">
    <w:name w:val="1DE43D184D3947AF9C228066DCEACF08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FF030D9433643EA8C1B5E02BF506ED43">
    <w:name w:val="EFF030D9433643EA8C1B5E02BF506ED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6337467BC114679AE45BE0F1419BEFC3">
    <w:name w:val="A6337467BC114679AE45BE0F1419BEFC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9F698D80833475A818163C05AC4F9813">
    <w:name w:val="69F698D80833475A818163C05AC4F98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8EA257B007345CE86C62E2C0A3649E53">
    <w:name w:val="98EA257B007345CE86C62E2C0A3649E5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60D2C30C3EE42388A94FF873B953B3E3">
    <w:name w:val="460D2C30C3EE42388A94FF873B953B3E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D89ECD880AA4529B27A1F3030D1097D3">
    <w:name w:val="4D89ECD880AA4529B27A1F3030D1097D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4D3EF8B2EC74837A6CAC6C6809885AA3">
    <w:name w:val="24D3EF8B2EC74837A6CAC6C6809885AA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570BCC5C14E486B9E4962B22917068F3">
    <w:name w:val="6570BCC5C14E486B9E4962B22917068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0614158CF5043D89DF7DE34B38A66413">
    <w:name w:val="90614158CF5043D89DF7DE34B38A664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BE175745AF5455984629CBFF06067513">
    <w:name w:val="EBE175745AF5455984629CBFF060675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6162073E06F4D3B8BB41AB8EDFDE9E13">
    <w:name w:val="16162073E06F4D3B8BB41AB8EDFDE9E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819461EC3F54C2A97B65E206F199D373">
    <w:name w:val="A819461EC3F54C2A97B65E206F199D37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C6777F070194395BF18B879D051A29F3">
    <w:name w:val="DC6777F070194395BF18B879D051A29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9E740AC24E4E9FA9ADD9B4E105DB9E3">
    <w:name w:val="BA9E740AC24E4E9FA9ADD9B4E105DB9E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46A9DAA89294D4E951A775DC9A443EF3">
    <w:name w:val="346A9DAA89294D4E951A775DC9A443E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548421FC7694E429C4A2B6ECE0099283">
    <w:name w:val="1548421FC7694E429C4A2B6ECE009928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60C68B449B7483395A9ED1F15EE79523">
    <w:name w:val="460C68B449B7483395A9ED1F15EE795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B79B082157B42918837CD879A3B7E2C6">
    <w:name w:val="DB79B082157B42918837CD879A3B7E2C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0773550762F485CA280A40B8A0A9D273">
    <w:name w:val="D0773550762F485CA280A40B8A0A9D27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1185E3F68D74DBA8A8B922D948022D43">
    <w:name w:val="51185E3F68D74DBA8A8B922D948022D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">
    <w:name w:val="B1DAD85A68A0481EB1CE435270350B80"/>
    <w:rsid w:val="004F4E49"/>
  </w:style>
  <w:style w:type="paragraph" w:customStyle="1" w:styleId="B849947AFE7A4792909AE4C2AF421486">
    <w:name w:val="B849947AFE7A4792909AE4C2AF421486"/>
    <w:rsid w:val="004F4E49"/>
  </w:style>
  <w:style w:type="paragraph" w:customStyle="1" w:styleId="18C905384E9F4F3EA128713F5DBE374A">
    <w:name w:val="18C905384E9F4F3EA128713F5DBE374A"/>
    <w:rsid w:val="004F4E49"/>
  </w:style>
  <w:style w:type="paragraph" w:customStyle="1" w:styleId="71012D3C34544570A4D964C8000E9BE3">
    <w:name w:val="71012D3C34544570A4D964C8000E9BE3"/>
    <w:rsid w:val="004F4E49"/>
  </w:style>
  <w:style w:type="paragraph" w:customStyle="1" w:styleId="05F2FFE012AC43E0883EA4B3E8311C22">
    <w:name w:val="05F2FFE012AC43E0883EA4B3E8311C22"/>
    <w:rsid w:val="004F4E49"/>
  </w:style>
  <w:style w:type="paragraph" w:customStyle="1" w:styleId="10528E177FE2429A9A666FCDA794DF17">
    <w:name w:val="10528E177FE2429A9A666FCDA794DF17"/>
    <w:rsid w:val="004F4E49"/>
  </w:style>
  <w:style w:type="paragraph" w:customStyle="1" w:styleId="6391E53B25D54C77B2815E6CD0F08C52">
    <w:name w:val="6391E53B25D54C77B2815E6CD0F08C52"/>
    <w:rsid w:val="004F4E49"/>
  </w:style>
  <w:style w:type="paragraph" w:customStyle="1" w:styleId="47D35E8FBEED4D9DA1A6E4BD76157A86">
    <w:name w:val="47D35E8FBEED4D9DA1A6E4BD76157A86"/>
    <w:rsid w:val="004F4E49"/>
  </w:style>
  <w:style w:type="paragraph" w:customStyle="1" w:styleId="C7D88ACB4BBF49DBADFCB1583BE0E963">
    <w:name w:val="C7D88ACB4BBF49DBADFCB1583BE0E963"/>
    <w:rsid w:val="004F4E49"/>
  </w:style>
  <w:style w:type="paragraph" w:customStyle="1" w:styleId="0885F7312F104971BA79812D52E2FE1C">
    <w:name w:val="0885F7312F104971BA79812D52E2FE1C"/>
    <w:rsid w:val="004F4E49"/>
  </w:style>
  <w:style w:type="paragraph" w:customStyle="1" w:styleId="C3937434DAD046C4AD5F9268292A36F9">
    <w:name w:val="C3937434DAD046C4AD5F9268292A36F9"/>
    <w:rsid w:val="004F4E49"/>
  </w:style>
  <w:style w:type="paragraph" w:customStyle="1" w:styleId="31CB6FF64CAF449A83115D6293BAFD75">
    <w:name w:val="31CB6FF64CAF449A83115D6293BAFD75"/>
    <w:rsid w:val="004F4E49"/>
  </w:style>
  <w:style w:type="paragraph" w:customStyle="1" w:styleId="7DD61128F784403EB838A02565C6D2F2">
    <w:name w:val="7DD61128F784403EB838A02565C6D2F2"/>
    <w:rsid w:val="004F4E49"/>
  </w:style>
  <w:style w:type="paragraph" w:customStyle="1" w:styleId="A3C2B4FCEAB2414E9BF26DC88D2F2B30">
    <w:name w:val="A3C2B4FCEAB2414E9BF26DC88D2F2B30"/>
    <w:rsid w:val="004F4E49"/>
  </w:style>
  <w:style w:type="paragraph" w:customStyle="1" w:styleId="AE7065D4EFDC42C68D0DE8184D7D0AFF">
    <w:name w:val="AE7065D4EFDC42C68D0DE8184D7D0AFF"/>
    <w:rsid w:val="004F4E49"/>
  </w:style>
  <w:style w:type="paragraph" w:customStyle="1" w:styleId="F5DAA93018C0453DA435B2CBEECFB156">
    <w:name w:val="F5DAA93018C0453DA435B2CBEECFB156"/>
    <w:rsid w:val="004F4E49"/>
  </w:style>
  <w:style w:type="paragraph" w:customStyle="1" w:styleId="AF1D79CF51ED459BA46134236ECD4C1A">
    <w:name w:val="AF1D79CF51ED459BA46134236ECD4C1A"/>
    <w:rsid w:val="004F4E49"/>
  </w:style>
  <w:style w:type="paragraph" w:customStyle="1" w:styleId="DA9F549221B64CF7BCDE1B0EC30203A4">
    <w:name w:val="DA9F549221B64CF7BCDE1B0EC30203A4"/>
    <w:rsid w:val="004F4E49"/>
  </w:style>
  <w:style w:type="paragraph" w:customStyle="1" w:styleId="BA41600FCA54412FA49C2593D3395BBE">
    <w:name w:val="BA41600FCA54412FA49C2593D3395BBE"/>
    <w:rsid w:val="004F4E49"/>
  </w:style>
  <w:style w:type="paragraph" w:customStyle="1" w:styleId="F9CB8C8ADEF845C2B591C1C7033D2E22">
    <w:name w:val="F9CB8C8ADEF845C2B591C1C7033D2E22"/>
    <w:rsid w:val="004F4E49"/>
  </w:style>
  <w:style w:type="paragraph" w:customStyle="1" w:styleId="FBEA5F8E5870496C8E8397626F2B0CE2">
    <w:name w:val="FBEA5F8E5870496C8E8397626F2B0CE2"/>
    <w:rsid w:val="004F4E49"/>
  </w:style>
  <w:style w:type="paragraph" w:customStyle="1" w:styleId="8EF654AD598040CA83C6A6B192323A22">
    <w:name w:val="8EF654AD598040CA83C6A6B192323A22"/>
    <w:rsid w:val="004F4E49"/>
  </w:style>
  <w:style w:type="paragraph" w:customStyle="1" w:styleId="9C493018ECD64C0D9499BF4B100E8468">
    <w:name w:val="9C493018ECD64C0D9499BF4B100E8468"/>
    <w:rsid w:val="004F4E49"/>
  </w:style>
  <w:style w:type="paragraph" w:customStyle="1" w:styleId="2A2E26EC929F42F59203AE5B97A42098">
    <w:name w:val="2A2E26EC929F42F59203AE5B97A42098"/>
    <w:rsid w:val="004F4E49"/>
  </w:style>
  <w:style w:type="paragraph" w:customStyle="1" w:styleId="5A331F9330B04C9195005F05898BB569">
    <w:name w:val="5A331F9330B04C9195005F05898BB569"/>
    <w:rsid w:val="004F4E49"/>
  </w:style>
  <w:style w:type="paragraph" w:customStyle="1" w:styleId="F8421138EA184AAEA8D91797C092D4CF">
    <w:name w:val="F8421138EA184AAEA8D91797C092D4CF"/>
    <w:rsid w:val="004F4E49"/>
  </w:style>
  <w:style w:type="paragraph" w:customStyle="1" w:styleId="578D890174A343F2B17FEE44F8437D15">
    <w:name w:val="578D890174A343F2B17FEE44F8437D15"/>
    <w:rsid w:val="004F4E49"/>
  </w:style>
  <w:style w:type="paragraph" w:customStyle="1" w:styleId="4F7369FE23FE4E85A1F3555C87E395EE">
    <w:name w:val="4F7369FE23FE4E85A1F3555C87E395EE"/>
    <w:rsid w:val="004F4E49"/>
  </w:style>
  <w:style w:type="paragraph" w:customStyle="1" w:styleId="10B235055A97444C89FDB231F94CDC33">
    <w:name w:val="10B235055A97444C89FDB231F94CDC33"/>
    <w:rsid w:val="004F4E49"/>
  </w:style>
  <w:style w:type="paragraph" w:customStyle="1" w:styleId="CAB77520222A45C488B22AE394A4FC84">
    <w:name w:val="CAB77520222A45C488B22AE394A4FC84"/>
    <w:rsid w:val="004F4E49"/>
  </w:style>
  <w:style w:type="paragraph" w:customStyle="1" w:styleId="BA1DFDC180CF4F159EB3FBFABBD7262E">
    <w:name w:val="BA1DFDC180CF4F159EB3FBFABBD7262E"/>
    <w:rsid w:val="004F4E49"/>
  </w:style>
  <w:style w:type="paragraph" w:customStyle="1" w:styleId="00C6A2D0B2F94EBBA03318150B872C26">
    <w:name w:val="00C6A2D0B2F94EBBA03318150B872C26"/>
    <w:rsid w:val="004F4E49"/>
  </w:style>
  <w:style w:type="paragraph" w:customStyle="1" w:styleId="A22C4A999C6144289FA1AB9B0D7E12C1">
    <w:name w:val="A22C4A999C6144289FA1AB9B0D7E12C1"/>
    <w:rsid w:val="004F4E49"/>
  </w:style>
  <w:style w:type="paragraph" w:customStyle="1" w:styleId="A996D278A818418BA7092ADBD42D8A04">
    <w:name w:val="A996D278A818418BA7092ADBD42D8A04"/>
    <w:rsid w:val="004F4E49"/>
  </w:style>
  <w:style w:type="paragraph" w:customStyle="1" w:styleId="26A7D486DEEB421793767982E03F999A">
    <w:name w:val="26A7D486DEEB421793767982E03F999A"/>
    <w:rsid w:val="004F4E49"/>
  </w:style>
  <w:style w:type="paragraph" w:customStyle="1" w:styleId="10627208398E4CAEB8BCFAD51670E77D">
    <w:name w:val="10627208398E4CAEB8BCFAD51670E77D"/>
    <w:rsid w:val="004F4E49"/>
  </w:style>
  <w:style w:type="paragraph" w:customStyle="1" w:styleId="CFD4EE9A9CC040E69263CB2D15AE318B">
    <w:name w:val="CFD4EE9A9CC040E69263CB2D15AE318B"/>
    <w:rsid w:val="004F4E49"/>
  </w:style>
  <w:style w:type="paragraph" w:customStyle="1" w:styleId="F424993471FD49128D63B0E8F8368A42">
    <w:name w:val="F424993471FD49128D63B0E8F8368A42"/>
    <w:rsid w:val="004F4E49"/>
  </w:style>
  <w:style w:type="paragraph" w:customStyle="1" w:styleId="1D065999D2A94D6E8BF544E21E80BF99">
    <w:name w:val="1D065999D2A94D6E8BF544E21E80BF99"/>
    <w:rsid w:val="004F4E49"/>
  </w:style>
  <w:style w:type="paragraph" w:customStyle="1" w:styleId="C2F39F64D3A94BD28BC0BC1D68F87249">
    <w:name w:val="C2F39F64D3A94BD28BC0BC1D68F87249"/>
    <w:rsid w:val="004F4E49"/>
  </w:style>
  <w:style w:type="paragraph" w:customStyle="1" w:styleId="117661B9DC3D4DD1B3B3D710D18B3D11">
    <w:name w:val="117661B9DC3D4DD1B3B3D710D18B3D11"/>
    <w:rsid w:val="004F4E49"/>
  </w:style>
  <w:style w:type="paragraph" w:customStyle="1" w:styleId="A058E14BFB3B4EEE9C6748D5DF0A2FBC">
    <w:name w:val="A058E14BFB3B4EEE9C6748D5DF0A2FBC"/>
    <w:rsid w:val="004F4E49"/>
  </w:style>
  <w:style w:type="paragraph" w:customStyle="1" w:styleId="F90A990D460F4EFCA7D6EFDFDA453971">
    <w:name w:val="F90A990D460F4EFCA7D6EFDFDA453971"/>
    <w:rsid w:val="004F4E49"/>
  </w:style>
  <w:style w:type="paragraph" w:customStyle="1" w:styleId="7E6496E1419C46F88DDD69C14CD8FA6B">
    <w:name w:val="7E6496E1419C46F88DDD69C14CD8FA6B"/>
    <w:rsid w:val="004F4E49"/>
  </w:style>
  <w:style w:type="paragraph" w:customStyle="1" w:styleId="08BD3CC2245C42328FA820A57C99AB9A">
    <w:name w:val="08BD3CC2245C42328FA820A57C99AB9A"/>
    <w:rsid w:val="004F4E49"/>
  </w:style>
  <w:style w:type="paragraph" w:customStyle="1" w:styleId="A299BCB4C7174BCD9EA607DC6B3092EB">
    <w:name w:val="A299BCB4C7174BCD9EA607DC6B3092EB"/>
    <w:rsid w:val="004F4E49"/>
  </w:style>
  <w:style w:type="paragraph" w:customStyle="1" w:styleId="9730998C3BC14529A515ABEC3E35F71F">
    <w:name w:val="9730998C3BC14529A515ABEC3E35F71F"/>
    <w:rsid w:val="004F4E49"/>
  </w:style>
  <w:style w:type="paragraph" w:customStyle="1" w:styleId="5649A837FB694A7BAD221B2CB21F4DDB">
    <w:name w:val="5649A837FB694A7BAD221B2CB21F4DDB"/>
    <w:rsid w:val="004F4E49"/>
  </w:style>
  <w:style w:type="paragraph" w:customStyle="1" w:styleId="B5803B89E65C4753AD4CA4C17483F761">
    <w:name w:val="B5803B89E65C4753AD4CA4C17483F761"/>
    <w:rsid w:val="004F4E49"/>
  </w:style>
  <w:style w:type="paragraph" w:customStyle="1" w:styleId="B79FAC82F38E43818A27BE1E5D8B636C">
    <w:name w:val="B79FAC82F38E43818A27BE1E5D8B636C"/>
    <w:rsid w:val="004F4E49"/>
  </w:style>
  <w:style w:type="paragraph" w:customStyle="1" w:styleId="EC7493B990A944E5A4386DDA1B318EB8">
    <w:name w:val="EC7493B990A944E5A4386DDA1B318EB8"/>
    <w:rsid w:val="004F4E49"/>
  </w:style>
  <w:style w:type="paragraph" w:customStyle="1" w:styleId="6FD8F5BE28CA4FB3B5654E2E54061D57">
    <w:name w:val="6FD8F5BE28CA4FB3B5654E2E54061D57"/>
    <w:rsid w:val="004F4E49"/>
  </w:style>
  <w:style w:type="paragraph" w:customStyle="1" w:styleId="1BEC097ADE764FF18E52E1B9E77BB911">
    <w:name w:val="1BEC097ADE764FF18E52E1B9E77BB911"/>
    <w:rsid w:val="004F4E49"/>
  </w:style>
  <w:style w:type="paragraph" w:customStyle="1" w:styleId="F3B4D1B7BAC74D989962CDF815F74A1B">
    <w:name w:val="F3B4D1B7BAC74D989962CDF815F74A1B"/>
    <w:rsid w:val="004F4E49"/>
  </w:style>
  <w:style w:type="paragraph" w:customStyle="1" w:styleId="21CC632D8A2448BAA4BBF3EC2FD3856D">
    <w:name w:val="21CC632D8A2448BAA4BBF3EC2FD3856D"/>
    <w:rsid w:val="004F4E49"/>
  </w:style>
  <w:style w:type="paragraph" w:customStyle="1" w:styleId="0882582A19A7446286036847BD926965">
    <w:name w:val="0882582A19A7446286036847BD926965"/>
    <w:rsid w:val="004F4E49"/>
  </w:style>
  <w:style w:type="paragraph" w:customStyle="1" w:styleId="5B54698FDFF943E4A5556440CA93FE40">
    <w:name w:val="5B54698FDFF943E4A5556440CA93FE40"/>
    <w:rsid w:val="004F4E49"/>
  </w:style>
  <w:style w:type="paragraph" w:customStyle="1" w:styleId="0B547355540A4C689836CC426C69CEB6">
    <w:name w:val="0B547355540A4C689836CC426C69CEB6"/>
    <w:rsid w:val="004F4E49"/>
  </w:style>
  <w:style w:type="paragraph" w:customStyle="1" w:styleId="9337C0928C70435BA2FE37FCF454C6B2">
    <w:name w:val="9337C0928C70435BA2FE37FCF454C6B2"/>
    <w:rsid w:val="004F4E49"/>
  </w:style>
  <w:style w:type="paragraph" w:customStyle="1" w:styleId="941F9C0563A34859914504D1034B5CAF">
    <w:name w:val="941F9C0563A34859914504D1034B5CAF"/>
    <w:rsid w:val="004F4E49"/>
  </w:style>
  <w:style w:type="paragraph" w:customStyle="1" w:styleId="09D59E5B752444B3A33D3722E1D00308">
    <w:name w:val="09D59E5B752444B3A33D3722E1D00308"/>
    <w:rsid w:val="004F4E49"/>
  </w:style>
  <w:style w:type="paragraph" w:customStyle="1" w:styleId="E0F19EC4E21F4505A084F80DEB31B66022">
    <w:name w:val="E0F19EC4E21F4505A084F80DEB31B66022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2">
    <w:name w:val="265BF91BDEC34E05BA1D69ABD8679ED622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2">
    <w:name w:val="D1FD7BE1751147C789D261C66E196EB722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2">
    <w:name w:val="8B9CA7A8A7F241B9AE94A46BEAECB37322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5">
    <w:name w:val="D447CA3F48E74E03AD9DDEE6CD87A3F515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5">
    <w:name w:val="DA2556F8711F4A96A3F00A053F99D45F15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0">
    <w:name w:val="D3BFEDD49F0F450FA9833E549D07405B10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4">
    <w:name w:val="9EFAF0D2C84049E4903773415D1D90D4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4">
    <w:name w:val="9F13129596D64585956E49345AFAFA7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4">
    <w:name w:val="F208AC01B11E449F8AF73A85560E574B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4">
    <w:name w:val="644D563A9EFA4BB7A8EE195F106DB974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2">
    <w:name w:val="3B1E7A2437804D65AA5B8520717222F3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1">
    <w:name w:val="B1DAD85A68A0481EB1CE435270350B80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2">
    <w:name w:val="66FA176ED5B64BBAB9D20776B824B978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2">
    <w:name w:val="104A58F16E274D1B814F567C715084FB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849947AFE7A4792909AE4C2AF4214861">
    <w:name w:val="B849947AFE7A4792909AE4C2AF421486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8C905384E9F4F3EA128713F5DBE374A1">
    <w:name w:val="18C905384E9F4F3EA128713F5DBE374A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1012D3C34544570A4D964C8000E9BE31">
    <w:name w:val="71012D3C34544570A4D964C8000E9BE3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5F2FFE012AC43E0883EA4B3E8311C221">
    <w:name w:val="05F2FFE012AC43E0883EA4B3E8311C2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528E177FE2429A9A666FCDA794DF171">
    <w:name w:val="10528E177FE2429A9A666FCDA794DF17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391E53B25D54C77B2815E6CD0F08C521">
    <w:name w:val="6391E53B25D54C77B2815E6CD0F08C5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7D35E8FBEED4D9DA1A6E4BD76157A861">
    <w:name w:val="47D35E8FBEED4D9DA1A6E4BD76157A86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7D88ACB4BBF49DBADFCB1583BE0E9631">
    <w:name w:val="C7D88ACB4BBF49DBADFCB1583BE0E963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5F7312F104971BA79812D52E2FE1C1">
    <w:name w:val="0885F7312F104971BA79812D52E2FE1C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937434DAD046C4AD5F9268292A36F91">
    <w:name w:val="C3937434DAD046C4AD5F9268292A36F9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CB6FF64CAF449A83115D6293BAFD751">
    <w:name w:val="31CB6FF64CAF449A83115D6293BAFD75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D61128F784403EB838A02565C6D2F21">
    <w:name w:val="7DD61128F784403EB838A02565C6D2F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3C2B4FCEAB2414E9BF26DC88D2F2B301">
    <w:name w:val="A3C2B4FCEAB2414E9BF26DC88D2F2B30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7065D4EFDC42C68D0DE8184D7D0AFF1">
    <w:name w:val="AE7065D4EFDC42C68D0DE8184D7D0AFF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DAA93018C0453DA435B2CBEECFB1561">
    <w:name w:val="F5DAA93018C0453DA435B2CBEECFB156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D79CF51ED459BA46134236ECD4C1A1">
    <w:name w:val="AF1D79CF51ED459BA46134236ECD4C1A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9F549221B64CF7BCDE1B0EC30203A41">
    <w:name w:val="DA9F549221B64CF7BCDE1B0EC30203A4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41600FCA54412FA49C2593D3395BBE1">
    <w:name w:val="BA41600FCA54412FA49C2593D3395BBE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CB8C8ADEF845C2B591C1C7033D2E221">
    <w:name w:val="F9CB8C8ADEF845C2B591C1C7033D2E2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BEA5F8E5870496C8E8397626F2B0CE21">
    <w:name w:val="FBEA5F8E5870496C8E8397626F2B0CE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EF654AD598040CA83C6A6B192323A221">
    <w:name w:val="8EF654AD598040CA83C6A6B192323A2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C493018ECD64C0D9499BF4B100E84681">
    <w:name w:val="9C493018ECD64C0D9499BF4B100E8468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A2E26EC929F42F59203AE5B97A420981">
    <w:name w:val="2A2E26EC929F42F59203AE5B97A42098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A331F9330B04C9195005F05898BB5691">
    <w:name w:val="5A331F9330B04C9195005F05898BB569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8421138EA184AAEA8D91797C092D4CF1">
    <w:name w:val="F8421138EA184AAEA8D91797C092D4CF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78D890174A343F2B17FEE44F8437D151">
    <w:name w:val="578D890174A343F2B17FEE44F8437D15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F7369FE23FE4E85A1F3555C87E395EE1">
    <w:name w:val="4F7369FE23FE4E85A1F3555C87E395EE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B235055A97444C89FDB231F94CDC331">
    <w:name w:val="10B235055A97444C89FDB231F94CDC33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B77520222A45C488B22AE394A4FC841">
    <w:name w:val="CAB77520222A45C488B22AE394A4FC84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1DFDC180CF4F159EB3FBFABBD7262E1">
    <w:name w:val="BA1DFDC180CF4F159EB3FBFABBD7262E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0C6A2D0B2F94EBBA03318150B872C261">
    <w:name w:val="00C6A2D0B2F94EBBA03318150B872C26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2C4A999C6144289FA1AB9B0D7E12C11">
    <w:name w:val="A22C4A999C6144289FA1AB9B0D7E12C1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996D278A818418BA7092ADBD42D8A041">
    <w:name w:val="A996D278A818418BA7092ADBD42D8A04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A7D486DEEB421793767982E03F999A1">
    <w:name w:val="26A7D486DEEB421793767982E03F999A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627208398E4CAEB8BCFAD51670E77D1">
    <w:name w:val="10627208398E4CAEB8BCFAD51670E77D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FD4EE9A9CC040E69263CB2D15AE318B1">
    <w:name w:val="CFD4EE9A9CC040E69263CB2D15AE318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424993471FD49128D63B0E8F8368A421">
    <w:name w:val="F424993471FD49128D63B0E8F8368A4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065999D2A94D6E8BF544E21E80BF991">
    <w:name w:val="1D065999D2A94D6E8BF544E21E80BF99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2F39F64D3A94BD28BC0BC1D68F872491">
    <w:name w:val="C2F39F64D3A94BD28BC0BC1D68F87249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7661B9DC3D4DD1B3B3D710D18B3D111">
    <w:name w:val="117661B9DC3D4DD1B3B3D710D18B3D11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058E14BFB3B4EEE9C6748D5DF0A2FBC1">
    <w:name w:val="A058E14BFB3B4EEE9C6748D5DF0A2FBC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0A990D460F4EFCA7D6EFDFDA4539711">
    <w:name w:val="F90A990D460F4EFCA7D6EFDFDA453971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E6496E1419C46F88DDD69C14CD8FA6B1">
    <w:name w:val="7E6496E1419C46F88DDD69C14CD8FA6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BD3CC2245C42328FA820A57C99AB9A1">
    <w:name w:val="08BD3CC2245C42328FA820A57C99AB9A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99BCB4C7174BCD9EA607DC6B3092EB1">
    <w:name w:val="A299BCB4C7174BCD9EA607DC6B3092E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730998C3BC14529A515ABEC3E35F71F1">
    <w:name w:val="9730998C3BC14529A515ABEC3E35F71F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649A837FB694A7BAD221B2CB21F4DDB1">
    <w:name w:val="5649A837FB694A7BAD221B2CB21F4DD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5803B89E65C4753AD4CA4C17483F7611">
    <w:name w:val="B5803B89E65C4753AD4CA4C17483F761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79FAC82F38E43818A27BE1E5D8B636C1">
    <w:name w:val="B79FAC82F38E43818A27BE1E5D8B636C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C7493B990A944E5A4386DDA1B318EB81">
    <w:name w:val="EC7493B990A944E5A4386DDA1B318EB8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FD8F5BE28CA4FB3B5654E2E54061D571">
    <w:name w:val="6FD8F5BE28CA4FB3B5654E2E54061D57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EC097ADE764FF18E52E1B9E77BB9111">
    <w:name w:val="1BEC097ADE764FF18E52E1B9E77BB911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3B4D1B7BAC74D989962CDF815F74A1B1">
    <w:name w:val="F3B4D1B7BAC74D989962CDF815F74A1B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CC632D8A2448BAA4BBF3EC2FD3856D1">
    <w:name w:val="21CC632D8A2448BAA4BBF3EC2FD3856D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2582A19A7446286036847BD9269651">
    <w:name w:val="0882582A19A7446286036847BD926965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54698FDFF943E4A5556440CA93FE401">
    <w:name w:val="5B54698FDFF943E4A5556440CA93FE40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B547355540A4C689836CC426C69CEB61">
    <w:name w:val="0B547355540A4C689836CC426C69CEB6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337C0928C70435BA2FE37FCF454C6B21">
    <w:name w:val="9337C0928C70435BA2FE37FCF454C6B2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41F9C0563A34859914504D1034B5CAF1">
    <w:name w:val="941F9C0563A34859914504D1034B5CAF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D59E5B752444B3A33D3722E1D003081">
    <w:name w:val="09D59E5B752444B3A33D3722E1D00308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3">
    <w:name w:val="E0F19EC4E21F4505A084F80DEB31B66023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3">
    <w:name w:val="265BF91BDEC34E05BA1D69ABD8679ED623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3">
    <w:name w:val="D1FD7BE1751147C789D261C66E196EB723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3">
    <w:name w:val="8B9CA7A8A7F241B9AE94A46BEAECB37323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6">
    <w:name w:val="D447CA3F48E74E03AD9DDEE6CD87A3F516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6">
    <w:name w:val="DA2556F8711F4A96A3F00A053F99D45F16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1">
    <w:name w:val="D3BFEDD49F0F450FA9833E549D07405B1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5">
    <w:name w:val="9EFAF0D2C84049E4903773415D1D90D4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5">
    <w:name w:val="9F13129596D64585956E49345AFAFA7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5">
    <w:name w:val="F208AC01B11E449F8AF73A85560E574B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5">
    <w:name w:val="644D563A9EFA4BB7A8EE195F106DB974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3">
    <w:name w:val="3B1E7A2437804D65AA5B8520717222F3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2">
    <w:name w:val="B1DAD85A68A0481EB1CE435270350B80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3">
    <w:name w:val="66FA176ED5B64BBAB9D20776B824B978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3">
    <w:name w:val="104A58F16E274D1B814F567C715084FB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849947AFE7A4792909AE4C2AF4214862">
    <w:name w:val="B849947AFE7A4792909AE4C2AF421486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8C905384E9F4F3EA128713F5DBE374A2">
    <w:name w:val="18C905384E9F4F3EA128713F5DBE374A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1012D3C34544570A4D964C8000E9BE32">
    <w:name w:val="71012D3C34544570A4D964C8000E9BE3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5F2FFE012AC43E0883EA4B3E8311C222">
    <w:name w:val="05F2FFE012AC43E0883EA4B3E8311C2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528E177FE2429A9A666FCDA794DF172">
    <w:name w:val="10528E177FE2429A9A666FCDA794DF17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391E53B25D54C77B2815E6CD0F08C522">
    <w:name w:val="6391E53B25D54C77B2815E6CD0F08C5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7D35E8FBEED4D9DA1A6E4BD76157A862">
    <w:name w:val="47D35E8FBEED4D9DA1A6E4BD76157A86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7D88ACB4BBF49DBADFCB1583BE0E9632">
    <w:name w:val="C7D88ACB4BBF49DBADFCB1583BE0E963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5F7312F104971BA79812D52E2FE1C2">
    <w:name w:val="0885F7312F104971BA79812D52E2FE1C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937434DAD046C4AD5F9268292A36F92">
    <w:name w:val="C3937434DAD046C4AD5F9268292A36F9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CB6FF64CAF449A83115D6293BAFD752">
    <w:name w:val="31CB6FF64CAF449A83115D6293BAFD75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D61128F784403EB838A02565C6D2F22">
    <w:name w:val="7DD61128F784403EB838A02565C6D2F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3C2B4FCEAB2414E9BF26DC88D2F2B302">
    <w:name w:val="A3C2B4FCEAB2414E9BF26DC88D2F2B30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7065D4EFDC42C68D0DE8184D7D0AFF2">
    <w:name w:val="AE7065D4EFDC42C68D0DE8184D7D0AFF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DAA93018C0453DA435B2CBEECFB1562">
    <w:name w:val="F5DAA93018C0453DA435B2CBEECFB156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D79CF51ED459BA46134236ECD4C1A2">
    <w:name w:val="AF1D79CF51ED459BA46134236ECD4C1A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9F549221B64CF7BCDE1B0EC30203A42">
    <w:name w:val="DA9F549221B64CF7BCDE1B0EC30203A4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41600FCA54412FA49C2593D3395BBE2">
    <w:name w:val="BA41600FCA54412FA49C2593D3395BBE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CB8C8ADEF845C2B591C1C7033D2E222">
    <w:name w:val="F9CB8C8ADEF845C2B591C1C7033D2E2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BEA5F8E5870496C8E8397626F2B0CE22">
    <w:name w:val="FBEA5F8E5870496C8E8397626F2B0CE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EF654AD598040CA83C6A6B192323A222">
    <w:name w:val="8EF654AD598040CA83C6A6B192323A2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C493018ECD64C0D9499BF4B100E84682">
    <w:name w:val="9C493018ECD64C0D9499BF4B100E8468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A2E26EC929F42F59203AE5B97A420982">
    <w:name w:val="2A2E26EC929F42F59203AE5B97A42098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A331F9330B04C9195005F05898BB5692">
    <w:name w:val="5A331F9330B04C9195005F05898BB569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8421138EA184AAEA8D91797C092D4CF2">
    <w:name w:val="F8421138EA184AAEA8D91797C092D4CF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78D890174A343F2B17FEE44F8437D152">
    <w:name w:val="578D890174A343F2B17FEE44F8437D15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F7369FE23FE4E85A1F3555C87E395EE2">
    <w:name w:val="4F7369FE23FE4E85A1F3555C87E395EE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B235055A97444C89FDB231F94CDC332">
    <w:name w:val="10B235055A97444C89FDB231F94CDC33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B77520222A45C488B22AE394A4FC842">
    <w:name w:val="CAB77520222A45C488B22AE394A4FC84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1DFDC180CF4F159EB3FBFABBD7262E2">
    <w:name w:val="BA1DFDC180CF4F159EB3FBFABBD7262E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0C6A2D0B2F94EBBA03318150B872C262">
    <w:name w:val="00C6A2D0B2F94EBBA03318150B872C26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2C4A999C6144289FA1AB9B0D7E12C12">
    <w:name w:val="A22C4A999C6144289FA1AB9B0D7E12C1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996D278A818418BA7092ADBD42D8A042">
    <w:name w:val="A996D278A818418BA7092ADBD42D8A04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A7D486DEEB421793767982E03F999A2">
    <w:name w:val="26A7D486DEEB421793767982E03F999A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627208398E4CAEB8BCFAD51670E77D2">
    <w:name w:val="10627208398E4CAEB8BCFAD51670E77D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FD4EE9A9CC040E69263CB2D15AE318B2">
    <w:name w:val="CFD4EE9A9CC040E69263CB2D15AE318B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424993471FD49128D63B0E8F8368A422">
    <w:name w:val="F424993471FD49128D63B0E8F8368A4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065999D2A94D6E8BF544E21E80BF992">
    <w:name w:val="1D065999D2A94D6E8BF544E21E80BF99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2F39F64D3A94BD28BC0BC1D68F872492">
    <w:name w:val="C2F39F64D3A94BD28BC0BC1D68F87249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7661B9DC3D4DD1B3B3D710D18B3D112">
    <w:name w:val="117661B9DC3D4DD1B3B3D710D18B3D11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058E14BFB3B4EEE9C6748D5DF0A2FBC2">
    <w:name w:val="A058E14BFB3B4EEE9C6748D5DF0A2FBC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0A990D460F4EFCA7D6EFDFDA4539712">
    <w:name w:val="F90A990D460F4EFCA7D6EFDFDA453971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E6496E1419C46F88DDD69C14CD8FA6B2">
    <w:name w:val="7E6496E1419C46F88DDD69C14CD8FA6B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BD3CC2245C42328FA820A57C99AB9A2">
    <w:name w:val="08BD3CC2245C42328FA820A57C99AB9A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99BCB4C7174BCD9EA607DC6B3092EB2">
    <w:name w:val="A299BCB4C7174BCD9EA607DC6B3092EB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730998C3BC14529A515ABEC3E35F71F2">
    <w:name w:val="9730998C3BC14529A515ABEC3E35F71F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649A837FB694A7BAD221B2CB21F4DDB2">
    <w:name w:val="5649A837FB694A7BAD221B2CB21F4DDB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5803B89E65C4753AD4CA4C17483F7612">
    <w:name w:val="B5803B89E65C4753AD4CA4C17483F761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79FAC82F38E43818A27BE1E5D8B636C2">
    <w:name w:val="B79FAC82F38E43818A27BE1E5D8B636C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C7493B990A944E5A4386DDA1B318EB82">
    <w:name w:val="EC7493B990A944E5A4386DDA1B318EB8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FD8F5BE28CA4FB3B5654E2E54061D572">
    <w:name w:val="6FD8F5BE28CA4FB3B5654E2E54061D57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EC097ADE764FF18E52E1B9E77BB9112">
    <w:name w:val="1BEC097ADE764FF18E52E1B9E77BB911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3B4D1B7BAC74D989962CDF815F74A1B2">
    <w:name w:val="F3B4D1B7BAC74D989962CDF815F74A1B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CC632D8A2448BAA4BBF3EC2FD3856D2">
    <w:name w:val="21CC632D8A2448BAA4BBF3EC2FD3856D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2582A19A7446286036847BD9269652">
    <w:name w:val="0882582A19A7446286036847BD926965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54698FDFF943E4A5556440CA93FE402">
    <w:name w:val="5B54698FDFF943E4A5556440CA93FE40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B547355540A4C689836CC426C69CEB62">
    <w:name w:val="0B547355540A4C689836CC426C69CEB6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337C0928C70435BA2FE37FCF454C6B22">
    <w:name w:val="9337C0928C70435BA2FE37FCF454C6B2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41F9C0563A34859914504D1034B5CAF2">
    <w:name w:val="941F9C0563A34859914504D1034B5CAF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D59E5B752444B3A33D3722E1D003082">
    <w:name w:val="09D59E5B752444B3A33D3722E1D00308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4">
    <w:name w:val="E0F19EC4E21F4505A084F80DEB31B66024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4">
    <w:name w:val="265BF91BDEC34E05BA1D69ABD8679ED624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4">
    <w:name w:val="D1FD7BE1751147C789D261C66E196EB724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4">
    <w:name w:val="8B9CA7A8A7F241B9AE94A46BEAECB37324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C5F0904D36241BC8267946847612B40">
    <w:name w:val="0C5F0904D36241BC8267946847612B40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7">
    <w:name w:val="D447CA3F48E74E03AD9DDEE6CD87A3F517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7">
    <w:name w:val="DA2556F8711F4A96A3F00A053F99D45F17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2">
    <w:name w:val="D3BFEDD49F0F450FA9833E549D07405B1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6">
    <w:name w:val="9EFAF0D2C84049E4903773415D1D90D4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6">
    <w:name w:val="9F13129596D64585956E49345AFAFA7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6">
    <w:name w:val="F208AC01B11E449F8AF73A85560E574B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6">
    <w:name w:val="644D563A9EFA4BB7A8EE195F106DB974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4">
    <w:name w:val="3B1E7A2437804D65AA5B8520717222F3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3">
    <w:name w:val="B1DAD85A68A0481EB1CE435270350B80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4">
    <w:name w:val="66FA176ED5B64BBAB9D20776B824B978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4">
    <w:name w:val="104A58F16E274D1B814F567C715084FB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849947AFE7A4792909AE4C2AF4214863">
    <w:name w:val="B849947AFE7A4792909AE4C2AF421486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8C905384E9F4F3EA128713F5DBE374A3">
    <w:name w:val="18C905384E9F4F3EA128713F5DBE374A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1012D3C34544570A4D964C8000E9BE33">
    <w:name w:val="71012D3C34544570A4D964C8000E9BE3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5F2FFE012AC43E0883EA4B3E8311C223">
    <w:name w:val="05F2FFE012AC43E0883EA4B3E8311C2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528E177FE2429A9A666FCDA794DF173">
    <w:name w:val="10528E177FE2429A9A666FCDA794DF17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391E53B25D54C77B2815E6CD0F08C523">
    <w:name w:val="6391E53B25D54C77B2815E6CD0F08C5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7D35E8FBEED4D9DA1A6E4BD76157A863">
    <w:name w:val="47D35E8FBEED4D9DA1A6E4BD76157A86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7D88ACB4BBF49DBADFCB1583BE0E9633">
    <w:name w:val="C7D88ACB4BBF49DBADFCB1583BE0E963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5F7312F104971BA79812D52E2FE1C3">
    <w:name w:val="0885F7312F104971BA79812D52E2FE1C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937434DAD046C4AD5F9268292A36F93">
    <w:name w:val="C3937434DAD046C4AD5F9268292A36F9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CB6FF64CAF449A83115D6293BAFD753">
    <w:name w:val="31CB6FF64CAF449A83115D6293BAFD75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D61128F784403EB838A02565C6D2F23">
    <w:name w:val="7DD61128F784403EB838A02565C6D2F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3C2B4FCEAB2414E9BF26DC88D2F2B303">
    <w:name w:val="A3C2B4FCEAB2414E9BF26DC88D2F2B30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7065D4EFDC42C68D0DE8184D7D0AFF3">
    <w:name w:val="AE7065D4EFDC42C68D0DE8184D7D0AF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DAA93018C0453DA435B2CBEECFB1563">
    <w:name w:val="F5DAA93018C0453DA435B2CBEECFB156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D79CF51ED459BA46134236ECD4C1A3">
    <w:name w:val="AF1D79CF51ED459BA46134236ECD4C1A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9F549221B64CF7BCDE1B0EC30203A43">
    <w:name w:val="DA9F549221B64CF7BCDE1B0EC30203A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41600FCA54412FA49C2593D3395BBE3">
    <w:name w:val="BA41600FCA54412FA49C2593D3395BBE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CB8C8ADEF845C2B591C1C7033D2E223">
    <w:name w:val="F9CB8C8ADEF845C2B591C1C7033D2E2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BEA5F8E5870496C8E8397626F2B0CE23">
    <w:name w:val="FBEA5F8E5870496C8E8397626F2B0CE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EF654AD598040CA83C6A6B192323A223">
    <w:name w:val="8EF654AD598040CA83C6A6B192323A2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C493018ECD64C0D9499BF4B100E84683">
    <w:name w:val="9C493018ECD64C0D9499BF4B100E8468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A2E26EC929F42F59203AE5B97A420983">
    <w:name w:val="2A2E26EC929F42F59203AE5B97A42098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A331F9330B04C9195005F05898BB5693">
    <w:name w:val="5A331F9330B04C9195005F05898BB569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8421138EA184AAEA8D91797C092D4CF3">
    <w:name w:val="F8421138EA184AAEA8D91797C092D4C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78D890174A343F2B17FEE44F8437D153">
    <w:name w:val="578D890174A343F2B17FEE44F8437D15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F7369FE23FE4E85A1F3555C87E395EE3">
    <w:name w:val="4F7369FE23FE4E85A1F3555C87E395EE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B235055A97444C89FDB231F94CDC333">
    <w:name w:val="10B235055A97444C89FDB231F94CDC33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B77520222A45C488B22AE394A4FC843">
    <w:name w:val="CAB77520222A45C488B22AE394A4FC8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1DFDC180CF4F159EB3FBFABBD7262E3">
    <w:name w:val="BA1DFDC180CF4F159EB3FBFABBD7262E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0C6A2D0B2F94EBBA03318150B872C263">
    <w:name w:val="00C6A2D0B2F94EBBA03318150B872C26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2C4A999C6144289FA1AB9B0D7E12C13">
    <w:name w:val="A22C4A999C6144289FA1AB9B0D7E12C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996D278A818418BA7092ADBD42D8A043">
    <w:name w:val="A996D278A818418BA7092ADBD42D8A04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A7D486DEEB421793767982E03F999A3">
    <w:name w:val="26A7D486DEEB421793767982E03F999A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627208398E4CAEB8BCFAD51670E77D3">
    <w:name w:val="10627208398E4CAEB8BCFAD51670E77D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FD4EE9A9CC040E69263CB2D15AE318B3">
    <w:name w:val="CFD4EE9A9CC040E69263CB2D15AE318B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424993471FD49128D63B0E8F8368A423">
    <w:name w:val="F424993471FD49128D63B0E8F8368A4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065999D2A94D6E8BF544E21E80BF993">
    <w:name w:val="1D065999D2A94D6E8BF544E21E80BF99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2F39F64D3A94BD28BC0BC1D68F872493">
    <w:name w:val="C2F39F64D3A94BD28BC0BC1D68F87249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7661B9DC3D4DD1B3B3D710D18B3D113">
    <w:name w:val="117661B9DC3D4DD1B3B3D710D18B3D1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058E14BFB3B4EEE9C6748D5DF0A2FBC3">
    <w:name w:val="A058E14BFB3B4EEE9C6748D5DF0A2FBC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0A990D460F4EFCA7D6EFDFDA4539713">
    <w:name w:val="F90A990D460F4EFCA7D6EFDFDA45397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E6496E1419C46F88DDD69C14CD8FA6B3">
    <w:name w:val="7E6496E1419C46F88DDD69C14CD8FA6B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BD3CC2245C42328FA820A57C99AB9A3">
    <w:name w:val="08BD3CC2245C42328FA820A57C99AB9A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99BCB4C7174BCD9EA607DC6B3092EB3">
    <w:name w:val="A299BCB4C7174BCD9EA607DC6B3092EB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730998C3BC14529A515ABEC3E35F71F3">
    <w:name w:val="9730998C3BC14529A515ABEC3E35F71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649A837FB694A7BAD221B2CB21F4DDB3">
    <w:name w:val="5649A837FB694A7BAD221B2CB21F4DDB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5803B89E65C4753AD4CA4C17483F7613">
    <w:name w:val="B5803B89E65C4753AD4CA4C17483F76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79FAC82F38E43818A27BE1E5D8B636C3">
    <w:name w:val="B79FAC82F38E43818A27BE1E5D8B636C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C7493B990A944E5A4386DDA1B318EB83">
    <w:name w:val="EC7493B990A944E5A4386DDA1B318EB8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FD8F5BE28CA4FB3B5654E2E54061D573">
    <w:name w:val="6FD8F5BE28CA4FB3B5654E2E54061D57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EC097ADE764FF18E52E1B9E77BB9113">
    <w:name w:val="1BEC097ADE764FF18E52E1B9E77BB91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3B4D1B7BAC74D989962CDF815F74A1B3">
    <w:name w:val="F3B4D1B7BAC74D989962CDF815F74A1B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CC632D8A2448BAA4BBF3EC2FD3856D3">
    <w:name w:val="21CC632D8A2448BAA4BBF3EC2FD3856D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2582A19A7446286036847BD9269653">
    <w:name w:val="0882582A19A7446286036847BD926965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54698FDFF943E4A5556440CA93FE403">
    <w:name w:val="5B54698FDFF943E4A5556440CA93FE40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B547355540A4C689836CC426C69CEB63">
    <w:name w:val="0B547355540A4C689836CC426C69CEB6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337C0928C70435BA2FE37FCF454C6B23">
    <w:name w:val="9337C0928C70435BA2FE37FCF454C6B2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41F9C0563A34859914504D1034B5CAF3">
    <w:name w:val="941F9C0563A34859914504D1034B5CAF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D59E5B752444B3A33D3722E1D003083">
    <w:name w:val="09D59E5B752444B3A33D3722E1D00308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5">
    <w:name w:val="E0F19EC4E21F4505A084F80DEB31B66025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5">
    <w:name w:val="265BF91BDEC34E05BA1D69ABD8679ED625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5">
    <w:name w:val="D1FD7BE1751147C789D261C66E196EB725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5">
    <w:name w:val="8B9CA7A8A7F241B9AE94A46BEAECB37325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C5F0904D36241BC8267946847612B401">
    <w:name w:val="0C5F0904D36241BC8267946847612B401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8">
    <w:name w:val="D447CA3F48E74E03AD9DDEE6CD87A3F518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8">
    <w:name w:val="DA2556F8711F4A96A3F00A053F99D45F18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3">
    <w:name w:val="D3BFEDD49F0F450FA9833E549D07405B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7">
    <w:name w:val="9EFAF0D2C84049E4903773415D1D90D4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7">
    <w:name w:val="9F13129596D64585956E49345AFAFA72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7">
    <w:name w:val="F208AC01B11E449F8AF73A85560E574B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7">
    <w:name w:val="644D563A9EFA4BB7A8EE195F106DB974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5">
    <w:name w:val="3B1E7A2437804D65AA5B8520717222F3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4">
    <w:name w:val="B1DAD85A68A0481EB1CE435270350B80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5">
    <w:name w:val="66FA176ED5B64BBAB9D20776B824B978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5">
    <w:name w:val="104A58F16E274D1B814F567C715084FB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849947AFE7A4792909AE4C2AF4214864">
    <w:name w:val="B849947AFE7A4792909AE4C2AF421486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8C905384E9F4F3EA128713F5DBE374A4">
    <w:name w:val="18C905384E9F4F3EA128713F5DBE374A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1012D3C34544570A4D964C8000E9BE34">
    <w:name w:val="71012D3C34544570A4D964C8000E9BE3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5F2FFE012AC43E0883EA4B3E8311C224">
    <w:name w:val="05F2FFE012AC43E0883EA4B3E8311C2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528E177FE2429A9A666FCDA794DF174">
    <w:name w:val="10528E177FE2429A9A666FCDA794DF17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391E53B25D54C77B2815E6CD0F08C524">
    <w:name w:val="6391E53B25D54C77B2815E6CD0F08C5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7D35E8FBEED4D9DA1A6E4BD76157A864">
    <w:name w:val="47D35E8FBEED4D9DA1A6E4BD76157A86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7D88ACB4BBF49DBADFCB1583BE0E9634">
    <w:name w:val="C7D88ACB4BBF49DBADFCB1583BE0E963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5F7312F104971BA79812D52E2FE1C4">
    <w:name w:val="0885F7312F104971BA79812D52E2FE1C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937434DAD046C4AD5F9268292A36F94">
    <w:name w:val="C3937434DAD046C4AD5F9268292A36F9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CB6FF64CAF449A83115D6293BAFD754">
    <w:name w:val="31CB6FF64CAF449A83115D6293BAFD75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D61128F784403EB838A02565C6D2F24">
    <w:name w:val="7DD61128F784403EB838A02565C6D2F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3C2B4FCEAB2414E9BF26DC88D2F2B304">
    <w:name w:val="A3C2B4FCEAB2414E9BF26DC88D2F2B30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7065D4EFDC42C68D0DE8184D7D0AFF4">
    <w:name w:val="AE7065D4EFDC42C68D0DE8184D7D0AFF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DAA93018C0453DA435B2CBEECFB1564">
    <w:name w:val="F5DAA93018C0453DA435B2CBEECFB156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D79CF51ED459BA46134236ECD4C1A4">
    <w:name w:val="AF1D79CF51ED459BA46134236ECD4C1A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9F549221B64CF7BCDE1B0EC30203A44">
    <w:name w:val="DA9F549221B64CF7BCDE1B0EC30203A4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41600FCA54412FA49C2593D3395BBE4">
    <w:name w:val="BA41600FCA54412FA49C2593D3395BBE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CB8C8ADEF845C2B591C1C7033D2E224">
    <w:name w:val="F9CB8C8ADEF845C2B591C1C7033D2E2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BEA5F8E5870496C8E8397626F2B0CE24">
    <w:name w:val="FBEA5F8E5870496C8E8397626F2B0CE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EF654AD598040CA83C6A6B192323A224">
    <w:name w:val="8EF654AD598040CA83C6A6B192323A2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C493018ECD64C0D9499BF4B100E84684">
    <w:name w:val="9C493018ECD64C0D9499BF4B100E8468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A2E26EC929F42F59203AE5B97A420984">
    <w:name w:val="2A2E26EC929F42F59203AE5B97A42098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A331F9330B04C9195005F05898BB5694">
    <w:name w:val="5A331F9330B04C9195005F05898BB569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8421138EA184AAEA8D91797C092D4CF4">
    <w:name w:val="F8421138EA184AAEA8D91797C092D4CF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78D890174A343F2B17FEE44F8437D154">
    <w:name w:val="578D890174A343F2B17FEE44F8437D15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F7369FE23FE4E85A1F3555C87E395EE4">
    <w:name w:val="4F7369FE23FE4E85A1F3555C87E395EE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B235055A97444C89FDB231F94CDC334">
    <w:name w:val="10B235055A97444C89FDB231F94CDC33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B77520222A45C488B22AE394A4FC844">
    <w:name w:val="CAB77520222A45C488B22AE394A4FC84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1DFDC180CF4F159EB3FBFABBD7262E4">
    <w:name w:val="BA1DFDC180CF4F159EB3FBFABBD7262E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0C6A2D0B2F94EBBA03318150B872C264">
    <w:name w:val="00C6A2D0B2F94EBBA03318150B872C26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2C4A999C6144289FA1AB9B0D7E12C14">
    <w:name w:val="A22C4A999C6144289FA1AB9B0D7E12C1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996D278A818418BA7092ADBD42D8A044">
    <w:name w:val="A996D278A818418BA7092ADBD42D8A04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A7D486DEEB421793767982E03F999A4">
    <w:name w:val="26A7D486DEEB421793767982E03F999A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627208398E4CAEB8BCFAD51670E77D4">
    <w:name w:val="10627208398E4CAEB8BCFAD51670E77D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FD4EE9A9CC040E69263CB2D15AE318B4">
    <w:name w:val="CFD4EE9A9CC040E69263CB2D15AE318B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424993471FD49128D63B0E8F8368A424">
    <w:name w:val="F424993471FD49128D63B0E8F8368A4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065999D2A94D6E8BF544E21E80BF994">
    <w:name w:val="1D065999D2A94D6E8BF544E21E80BF99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2F39F64D3A94BD28BC0BC1D68F872494">
    <w:name w:val="C2F39F64D3A94BD28BC0BC1D68F87249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7661B9DC3D4DD1B3B3D710D18B3D114">
    <w:name w:val="117661B9DC3D4DD1B3B3D710D18B3D11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058E14BFB3B4EEE9C6748D5DF0A2FBC4">
    <w:name w:val="A058E14BFB3B4EEE9C6748D5DF0A2FBC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0A990D460F4EFCA7D6EFDFDA4539714">
    <w:name w:val="F90A990D460F4EFCA7D6EFDFDA453971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E6496E1419C46F88DDD69C14CD8FA6B4">
    <w:name w:val="7E6496E1419C46F88DDD69C14CD8FA6B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BD3CC2245C42328FA820A57C99AB9A4">
    <w:name w:val="08BD3CC2245C42328FA820A57C99AB9A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99BCB4C7174BCD9EA607DC6B3092EB4">
    <w:name w:val="A299BCB4C7174BCD9EA607DC6B3092EB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730998C3BC14529A515ABEC3E35F71F4">
    <w:name w:val="9730998C3BC14529A515ABEC3E35F71F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649A837FB694A7BAD221B2CB21F4DDB4">
    <w:name w:val="5649A837FB694A7BAD221B2CB21F4DDB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5803B89E65C4753AD4CA4C17483F7614">
    <w:name w:val="B5803B89E65C4753AD4CA4C17483F761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79FAC82F38E43818A27BE1E5D8B636C4">
    <w:name w:val="B79FAC82F38E43818A27BE1E5D8B636C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C7493B990A944E5A4386DDA1B318EB84">
    <w:name w:val="EC7493B990A944E5A4386DDA1B318EB8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FD8F5BE28CA4FB3B5654E2E54061D574">
    <w:name w:val="6FD8F5BE28CA4FB3B5654E2E54061D57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EC097ADE764FF18E52E1B9E77BB9114">
    <w:name w:val="1BEC097ADE764FF18E52E1B9E77BB911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3B4D1B7BAC74D989962CDF815F74A1B4">
    <w:name w:val="F3B4D1B7BAC74D989962CDF815F74A1B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CC632D8A2448BAA4BBF3EC2FD3856D4">
    <w:name w:val="21CC632D8A2448BAA4BBF3EC2FD3856D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2582A19A7446286036847BD9269654">
    <w:name w:val="0882582A19A7446286036847BD926965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54698FDFF943E4A5556440CA93FE404">
    <w:name w:val="5B54698FDFF943E4A5556440CA93FE40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B547355540A4C689836CC426C69CEB64">
    <w:name w:val="0B547355540A4C689836CC426C69CEB6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337C0928C70435BA2FE37FCF454C6B24">
    <w:name w:val="9337C0928C70435BA2FE37FCF454C6B2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41F9C0563A34859914504D1034B5CAF4">
    <w:name w:val="941F9C0563A34859914504D1034B5CAF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D59E5B752444B3A33D3722E1D003084">
    <w:name w:val="09D59E5B752444B3A33D3722E1D00308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81623835AA34025B3EAADFDAF727BE7">
    <w:name w:val="781623835AA34025B3EAADFDAF727BE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D4337B78148497492A6FBD971A74813">
    <w:name w:val="AD4337B78148497492A6FBD971A74813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1D66EDFA3E6433AB72531AE52241210">
    <w:name w:val="41D66EDFA3E6433AB72531AE52241210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6">
    <w:name w:val="E0F19EC4E21F4505A084F80DEB31B66026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6">
    <w:name w:val="265BF91BDEC34E05BA1D69ABD8679ED626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6">
    <w:name w:val="D1FD7BE1751147C789D261C66E196EB726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6">
    <w:name w:val="8B9CA7A8A7F241B9AE94A46BEAECB37326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C5F0904D36241BC8267946847612B402">
    <w:name w:val="0C5F0904D36241BC8267946847612B402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19">
    <w:name w:val="D447CA3F48E74E03AD9DDEE6CD87A3F519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19">
    <w:name w:val="DA2556F8711F4A96A3F00A053F99D45F19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4">
    <w:name w:val="D3BFEDD49F0F450FA9833E549D07405B14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8">
    <w:name w:val="9EFAF0D2C84049E4903773415D1D90D48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8">
    <w:name w:val="9F13129596D64585956E49345AFAFA728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8">
    <w:name w:val="F208AC01B11E449F8AF73A85560E574B8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8">
    <w:name w:val="644D563A9EFA4BB7A8EE195F106DB9748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6">
    <w:name w:val="3B1E7A2437804D65AA5B8520717222F3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5">
    <w:name w:val="B1DAD85A68A0481EB1CE435270350B80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6">
    <w:name w:val="66FA176ED5B64BBAB9D20776B824B978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6">
    <w:name w:val="104A58F16E274D1B814F567C715084FB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849947AFE7A4792909AE4C2AF4214865">
    <w:name w:val="B849947AFE7A4792909AE4C2AF421486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8C905384E9F4F3EA128713F5DBE374A5">
    <w:name w:val="18C905384E9F4F3EA128713F5DBE374A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1012D3C34544570A4D964C8000E9BE35">
    <w:name w:val="71012D3C34544570A4D964C8000E9BE3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5F2FFE012AC43E0883EA4B3E8311C225">
    <w:name w:val="05F2FFE012AC43E0883EA4B3E8311C2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528E177FE2429A9A666FCDA794DF175">
    <w:name w:val="10528E177FE2429A9A666FCDA794DF17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391E53B25D54C77B2815E6CD0F08C525">
    <w:name w:val="6391E53B25D54C77B2815E6CD0F08C5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7D35E8FBEED4D9DA1A6E4BD76157A865">
    <w:name w:val="47D35E8FBEED4D9DA1A6E4BD76157A86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7D88ACB4BBF49DBADFCB1583BE0E9635">
    <w:name w:val="C7D88ACB4BBF49DBADFCB1583BE0E963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5F7312F104971BA79812D52E2FE1C5">
    <w:name w:val="0885F7312F104971BA79812D52E2FE1C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937434DAD046C4AD5F9268292A36F95">
    <w:name w:val="C3937434DAD046C4AD5F9268292A36F9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CB6FF64CAF449A83115D6293BAFD755">
    <w:name w:val="31CB6FF64CAF449A83115D6293BAFD75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D61128F784403EB838A02565C6D2F25">
    <w:name w:val="7DD61128F784403EB838A02565C6D2F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3C2B4FCEAB2414E9BF26DC88D2F2B305">
    <w:name w:val="A3C2B4FCEAB2414E9BF26DC88D2F2B30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7065D4EFDC42C68D0DE8184D7D0AFF5">
    <w:name w:val="AE7065D4EFDC42C68D0DE8184D7D0AFF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DAA93018C0453DA435B2CBEECFB1565">
    <w:name w:val="F5DAA93018C0453DA435B2CBEECFB156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D79CF51ED459BA46134236ECD4C1A5">
    <w:name w:val="AF1D79CF51ED459BA46134236ECD4C1A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9F549221B64CF7BCDE1B0EC30203A45">
    <w:name w:val="DA9F549221B64CF7BCDE1B0EC30203A4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41600FCA54412FA49C2593D3395BBE5">
    <w:name w:val="BA41600FCA54412FA49C2593D3395BBE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CB8C8ADEF845C2B591C1C7033D2E225">
    <w:name w:val="F9CB8C8ADEF845C2B591C1C7033D2E2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BEA5F8E5870496C8E8397626F2B0CE25">
    <w:name w:val="FBEA5F8E5870496C8E8397626F2B0CE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EF654AD598040CA83C6A6B192323A225">
    <w:name w:val="8EF654AD598040CA83C6A6B192323A2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C493018ECD64C0D9499BF4B100E84685">
    <w:name w:val="9C493018ECD64C0D9499BF4B100E8468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A2E26EC929F42F59203AE5B97A420985">
    <w:name w:val="2A2E26EC929F42F59203AE5B97A42098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A331F9330B04C9195005F05898BB5695">
    <w:name w:val="5A331F9330B04C9195005F05898BB569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8421138EA184AAEA8D91797C092D4CF5">
    <w:name w:val="F8421138EA184AAEA8D91797C092D4CF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78D890174A343F2B17FEE44F8437D155">
    <w:name w:val="578D890174A343F2B17FEE44F8437D15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F7369FE23FE4E85A1F3555C87E395EE5">
    <w:name w:val="4F7369FE23FE4E85A1F3555C87E395EE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B235055A97444C89FDB231F94CDC335">
    <w:name w:val="10B235055A97444C89FDB231F94CDC33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B77520222A45C488B22AE394A4FC845">
    <w:name w:val="CAB77520222A45C488B22AE394A4FC84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1DFDC180CF4F159EB3FBFABBD7262E5">
    <w:name w:val="BA1DFDC180CF4F159EB3FBFABBD7262E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0C6A2D0B2F94EBBA03318150B872C265">
    <w:name w:val="00C6A2D0B2F94EBBA03318150B872C26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2C4A999C6144289FA1AB9B0D7E12C15">
    <w:name w:val="A22C4A999C6144289FA1AB9B0D7E12C1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996D278A818418BA7092ADBD42D8A045">
    <w:name w:val="A996D278A818418BA7092ADBD42D8A04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A7D486DEEB421793767982E03F999A5">
    <w:name w:val="26A7D486DEEB421793767982E03F999A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627208398E4CAEB8BCFAD51670E77D5">
    <w:name w:val="10627208398E4CAEB8BCFAD51670E77D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FD4EE9A9CC040E69263CB2D15AE318B5">
    <w:name w:val="CFD4EE9A9CC040E69263CB2D15AE318B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424993471FD49128D63B0E8F8368A425">
    <w:name w:val="F424993471FD49128D63B0E8F8368A4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065999D2A94D6E8BF544E21E80BF995">
    <w:name w:val="1D065999D2A94D6E8BF544E21E80BF99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2F39F64D3A94BD28BC0BC1D68F872495">
    <w:name w:val="C2F39F64D3A94BD28BC0BC1D68F87249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7661B9DC3D4DD1B3B3D710D18B3D115">
    <w:name w:val="117661B9DC3D4DD1B3B3D710D18B3D11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058E14BFB3B4EEE9C6748D5DF0A2FBC5">
    <w:name w:val="A058E14BFB3B4EEE9C6748D5DF0A2FBC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0A990D460F4EFCA7D6EFDFDA4539715">
    <w:name w:val="F90A990D460F4EFCA7D6EFDFDA453971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E6496E1419C46F88DDD69C14CD8FA6B5">
    <w:name w:val="7E6496E1419C46F88DDD69C14CD8FA6B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BD3CC2245C42328FA820A57C99AB9A5">
    <w:name w:val="08BD3CC2245C42328FA820A57C99AB9A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99BCB4C7174BCD9EA607DC6B3092EB5">
    <w:name w:val="A299BCB4C7174BCD9EA607DC6B3092EB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730998C3BC14529A515ABEC3E35F71F5">
    <w:name w:val="9730998C3BC14529A515ABEC3E35F71F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649A837FB694A7BAD221B2CB21F4DDB5">
    <w:name w:val="5649A837FB694A7BAD221B2CB21F4DDB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5803B89E65C4753AD4CA4C17483F7615">
    <w:name w:val="B5803B89E65C4753AD4CA4C17483F761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79FAC82F38E43818A27BE1E5D8B636C5">
    <w:name w:val="B79FAC82F38E43818A27BE1E5D8B636C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C7493B990A944E5A4386DDA1B318EB85">
    <w:name w:val="EC7493B990A944E5A4386DDA1B318EB8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FD8F5BE28CA4FB3B5654E2E54061D575">
    <w:name w:val="6FD8F5BE28CA4FB3B5654E2E54061D57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EC097ADE764FF18E52E1B9E77BB9115">
    <w:name w:val="1BEC097ADE764FF18E52E1B9E77BB911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3B4D1B7BAC74D989962CDF815F74A1B5">
    <w:name w:val="F3B4D1B7BAC74D989962CDF815F74A1B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CC632D8A2448BAA4BBF3EC2FD3856D5">
    <w:name w:val="21CC632D8A2448BAA4BBF3EC2FD3856D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2582A19A7446286036847BD9269655">
    <w:name w:val="0882582A19A7446286036847BD926965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54698FDFF943E4A5556440CA93FE405">
    <w:name w:val="5B54698FDFF943E4A5556440CA93FE40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B547355540A4C689836CC426C69CEB65">
    <w:name w:val="0B547355540A4C689836CC426C69CEB6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337C0928C70435BA2FE37FCF454C6B25">
    <w:name w:val="9337C0928C70435BA2FE37FCF454C6B2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41F9C0563A34859914504D1034B5CAF5">
    <w:name w:val="941F9C0563A34859914504D1034B5CAF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D59E5B752444B3A33D3722E1D003085">
    <w:name w:val="09D59E5B752444B3A33D3722E1D00308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81623835AA34025B3EAADFDAF727BE71">
    <w:name w:val="781623835AA34025B3EAADFDAF727BE7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AF94FE255504236A32CC6CACA189FF5">
    <w:name w:val="6AF94FE255504236A32CC6CACA189FF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D4337B78148497492A6FBD971A748131">
    <w:name w:val="AD4337B78148497492A6FBD971A74813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1D66EDFA3E6433AB72531AE522412101">
    <w:name w:val="41D66EDFA3E6433AB72531AE522412101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7">
    <w:name w:val="E0F19EC4E21F4505A084F80DEB31B66027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7">
    <w:name w:val="265BF91BDEC34E05BA1D69ABD8679ED627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7">
    <w:name w:val="D1FD7BE1751147C789D261C66E196EB727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7">
    <w:name w:val="8B9CA7A8A7F241B9AE94A46BEAECB37327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C5F0904D36241BC8267946847612B403">
    <w:name w:val="0C5F0904D36241BC8267946847612B403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20">
    <w:name w:val="D447CA3F48E74E03AD9DDEE6CD87A3F520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20">
    <w:name w:val="DA2556F8711F4A96A3F00A053F99D45F20"/>
    <w:rsid w:val="004F4E49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5">
    <w:name w:val="D3BFEDD49F0F450FA9833E549D07405B15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9">
    <w:name w:val="9EFAF0D2C84049E4903773415D1D90D49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9">
    <w:name w:val="9F13129596D64585956E49345AFAFA729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9">
    <w:name w:val="F208AC01B11E449F8AF73A85560E574B9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9">
    <w:name w:val="644D563A9EFA4BB7A8EE195F106DB9749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7">
    <w:name w:val="3B1E7A2437804D65AA5B8520717222F3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6">
    <w:name w:val="B1DAD85A68A0481EB1CE435270350B80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7">
    <w:name w:val="66FA176ED5B64BBAB9D20776B824B978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7">
    <w:name w:val="104A58F16E274D1B814F567C715084FB7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849947AFE7A4792909AE4C2AF4214866">
    <w:name w:val="B849947AFE7A4792909AE4C2AF421486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8C905384E9F4F3EA128713F5DBE374A6">
    <w:name w:val="18C905384E9F4F3EA128713F5DBE374A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1012D3C34544570A4D964C8000E9BE36">
    <w:name w:val="71012D3C34544570A4D964C8000E9BE3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5F2FFE012AC43E0883EA4B3E8311C226">
    <w:name w:val="05F2FFE012AC43E0883EA4B3E8311C2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528E177FE2429A9A666FCDA794DF176">
    <w:name w:val="10528E177FE2429A9A666FCDA794DF17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391E53B25D54C77B2815E6CD0F08C526">
    <w:name w:val="6391E53B25D54C77B2815E6CD0F08C5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7D35E8FBEED4D9DA1A6E4BD76157A866">
    <w:name w:val="47D35E8FBEED4D9DA1A6E4BD76157A86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7D88ACB4BBF49DBADFCB1583BE0E9636">
    <w:name w:val="C7D88ACB4BBF49DBADFCB1583BE0E963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5F7312F104971BA79812D52E2FE1C6">
    <w:name w:val="0885F7312F104971BA79812D52E2FE1C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937434DAD046C4AD5F9268292A36F96">
    <w:name w:val="C3937434DAD046C4AD5F9268292A36F9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CB6FF64CAF449A83115D6293BAFD756">
    <w:name w:val="31CB6FF64CAF449A83115D6293BAFD75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D61128F784403EB838A02565C6D2F26">
    <w:name w:val="7DD61128F784403EB838A02565C6D2F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3C2B4FCEAB2414E9BF26DC88D2F2B306">
    <w:name w:val="A3C2B4FCEAB2414E9BF26DC88D2F2B30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7065D4EFDC42C68D0DE8184D7D0AFF6">
    <w:name w:val="AE7065D4EFDC42C68D0DE8184D7D0AFF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DAA93018C0453DA435B2CBEECFB1566">
    <w:name w:val="F5DAA93018C0453DA435B2CBEECFB156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D79CF51ED459BA46134236ECD4C1A6">
    <w:name w:val="AF1D79CF51ED459BA46134236ECD4C1A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9F549221B64CF7BCDE1B0EC30203A46">
    <w:name w:val="DA9F549221B64CF7BCDE1B0EC30203A4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41600FCA54412FA49C2593D3395BBE6">
    <w:name w:val="BA41600FCA54412FA49C2593D3395BBE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CB8C8ADEF845C2B591C1C7033D2E226">
    <w:name w:val="F9CB8C8ADEF845C2B591C1C7033D2E2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BEA5F8E5870496C8E8397626F2B0CE26">
    <w:name w:val="FBEA5F8E5870496C8E8397626F2B0CE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EF654AD598040CA83C6A6B192323A226">
    <w:name w:val="8EF654AD598040CA83C6A6B192323A2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C493018ECD64C0D9499BF4B100E84686">
    <w:name w:val="9C493018ECD64C0D9499BF4B100E8468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A2E26EC929F42F59203AE5B97A420986">
    <w:name w:val="2A2E26EC929F42F59203AE5B97A42098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A331F9330B04C9195005F05898BB5696">
    <w:name w:val="5A331F9330B04C9195005F05898BB569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8421138EA184AAEA8D91797C092D4CF6">
    <w:name w:val="F8421138EA184AAEA8D91797C092D4CF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78D890174A343F2B17FEE44F8437D156">
    <w:name w:val="578D890174A343F2B17FEE44F8437D15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F7369FE23FE4E85A1F3555C87E395EE6">
    <w:name w:val="4F7369FE23FE4E85A1F3555C87E395EE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B235055A97444C89FDB231F94CDC336">
    <w:name w:val="10B235055A97444C89FDB231F94CDC33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B77520222A45C488B22AE394A4FC846">
    <w:name w:val="CAB77520222A45C488B22AE394A4FC84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1DFDC180CF4F159EB3FBFABBD7262E6">
    <w:name w:val="BA1DFDC180CF4F159EB3FBFABBD7262E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0C6A2D0B2F94EBBA03318150B872C266">
    <w:name w:val="00C6A2D0B2F94EBBA03318150B872C26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2C4A999C6144289FA1AB9B0D7E12C16">
    <w:name w:val="A22C4A999C6144289FA1AB9B0D7E12C1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996D278A818418BA7092ADBD42D8A046">
    <w:name w:val="A996D278A818418BA7092ADBD42D8A04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A7D486DEEB421793767982E03F999A6">
    <w:name w:val="26A7D486DEEB421793767982E03F999A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627208398E4CAEB8BCFAD51670E77D6">
    <w:name w:val="10627208398E4CAEB8BCFAD51670E77D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FD4EE9A9CC040E69263CB2D15AE318B6">
    <w:name w:val="CFD4EE9A9CC040E69263CB2D15AE318B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424993471FD49128D63B0E8F8368A426">
    <w:name w:val="F424993471FD49128D63B0E8F8368A4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065999D2A94D6E8BF544E21E80BF996">
    <w:name w:val="1D065999D2A94D6E8BF544E21E80BF99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2F39F64D3A94BD28BC0BC1D68F872496">
    <w:name w:val="C2F39F64D3A94BD28BC0BC1D68F87249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7661B9DC3D4DD1B3B3D710D18B3D116">
    <w:name w:val="117661B9DC3D4DD1B3B3D710D18B3D11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058E14BFB3B4EEE9C6748D5DF0A2FBC6">
    <w:name w:val="A058E14BFB3B4EEE9C6748D5DF0A2FBC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0A990D460F4EFCA7D6EFDFDA4539716">
    <w:name w:val="F90A990D460F4EFCA7D6EFDFDA453971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E6496E1419C46F88DDD69C14CD8FA6B6">
    <w:name w:val="7E6496E1419C46F88DDD69C14CD8FA6B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BD3CC2245C42328FA820A57C99AB9A6">
    <w:name w:val="08BD3CC2245C42328FA820A57C99AB9A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99BCB4C7174BCD9EA607DC6B3092EB6">
    <w:name w:val="A299BCB4C7174BCD9EA607DC6B3092EB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730998C3BC14529A515ABEC3E35F71F6">
    <w:name w:val="9730998C3BC14529A515ABEC3E35F71F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649A837FB694A7BAD221B2CB21F4DDB6">
    <w:name w:val="5649A837FB694A7BAD221B2CB21F4DDB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5803B89E65C4753AD4CA4C17483F7616">
    <w:name w:val="B5803B89E65C4753AD4CA4C17483F761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79FAC82F38E43818A27BE1E5D8B636C6">
    <w:name w:val="B79FAC82F38E43818A27BE1E5D8B636C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C7493B990A944E5A4386DDA1B318EB86">
    <w:name w:val="EC7493B990A944E5A4386DDA1B318EB8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FD8F5BE28CA4FB3B5654E2E54061D576">
    <w:name w:val="6FD8F5BE28CA4FB3B5654E2E54061D57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EC097ADE764FF18E52E1B9E77BB9116">
    <w:name w:val="1BEC097ADE764FF18E52E1B9E77BB911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3B4D1B7BAC74D989962CDF815F74A1B6">
    <w:name w:val="F3B4D1B7BAC74D989962CDF815F74A1B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CC632D8A2448BAA4BBF3EC2FD3856D6">
    <w:name w:val="21CC632D8A2448BAA4BBF3EC2FD3856D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2582A19A7446286036847BD9269656">
    <w:name w:val="0882582A19A7446286036847BD926965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54698FDFF943E4A5556440CA93FE406">
    <w:name w:val="5B54698FDFF943E4A5556440CA93FE40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B547355540A4C689836CC426C69CEB66">
    <w:name w:val="0B547355540A4C689836CC426C69CEB6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337C0928C70435BA2FE37FCF454C6B26">
    <w:name w:val="9337C0928C70435BA2FE37FCF454C6B2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41F9C0563A34859914504D1034B5CAF6">
    <w:name w:val="941F9C0563A34859914504D1034B5CAF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D59E5B752444B3A33D3722E1D003086">
    <w:name w:val="09D59E5B752444B3A33D3722E1D003086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81623835AA34025B3EAADFDAF727BE72">
    <w:name w:val="781623835AA34025B3EAADFDAF727BE7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4D8CBE71AC940DC8656BC9C25D29010">
    <w:name w:val="C4D8CBE71AC940DC8656BC9C25D29010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98C871BD8A3445AB1A17E88C89C5A7A">
    <w:name w:val="E98C871BD8A3445AB1A17E88C89C5A7A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C3408C0F98B49F9B6021D776382CE8A">
    <w:name w:val="CC3408C0F98B49F9B6021D776382CE8A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D4337B78148497492A6FBD971A748132">
    <w:name w:val="AD4337B78148497492A6FBD971A74813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1D66EDFA3E6433AB72531AE522412102">
    <w:name w:val="41D66EDFA3E6433AB72531AE522412102"/>
    <w:rsid w:val="004F4E4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0F19EC4E21F4505A084F80DEB31B66028">
    <w:name w:val="E0F19EC4E21F4505A084F80DEB31B66028"/>
    <w:rsid w:val="00FE62E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5BF91BDEC34E05BA1D69ABD8679ED628">
    <w:name w:val="265BF91BDEC34E05BA1D69ABD8679ED628"/>
    <w:rsid w:val="00FE62E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1FD7BE1751147C789D261C66E196EB728">
    <w:name w:val="D1FD7BE1751147C789D261C66E196EB728"/>
    <w:rsid w:val="00FE62E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B9CA7A8A7F241B9AE94A46BEAECB37328">
    <w:name w:val="8B9CA7A8A7F241B9AE94A46BEAECB37328"/>
    <w:rsid w:val="00FE62E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C5F0904D36241BC8267946847612B404">
    <w:name w:val="0C5F0904D36241BC8267946847612B404"/>
    <w:rsid w:val="00FE62E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447CA3F48E74E03AD9DDEE6CD87A3F521">
    <w:name w:val="D447CA3F48E74E03AD9DDEE6CD87A3F521"/>
    <w:rsid w:val="00FE62E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2556F8711F4A96A3F00A053F99D45F21">
    <w:name w:val="DA2556F8711F4A96A3F00A053F99D45F21"/>
    <w:rsid w:val="00FE62E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3BFEDD49F0F450FA9833E549D07405B16">
    <w:name w:val="D3BFEDD49F0F450FA9833E549D07405B16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EFAF0D2C84049E4903773415D1D90D410">
    <w:name w:val="9EFAF0D2C84049E4903773415D1D90D410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F13129596D64585956E49345AFAFA7210">
    <w:name w:val="9F13129596D64585956E49345AFAFA7210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208AC01B11E449F8AF73A85560E574B10">
    <w:name w:val="F208AC01B11E449F8AF73A85560E574B10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44D563A9EFA4BB7A8EE195F106DB97410">
    <w:name w:val="644D563A9EFA4BB7A8EE195F106DB97410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B1E7A2437804D65AA5B8520717222F38">
    <w:name w:val="3B1E7A2437804D65AA5B8520717222F38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1DAD85A68A0481EB1CE435270350B807">
    <w:name w:val="B1DAD85A68A0481EB1CE435270350B80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6FA176ED5B64BBAB9D20776B824B9788">
    <w:name w:val="66FA176ED5B64BBAB9D20776B824B9788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4A58F16E274D1B814F567C715084FB8">
    <w:name w:val="104A58F16E274D1B814F567C715084FB8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849947AFE7A4792909AE4C2AF4214867">
    <w:name w:val="B849947AFE7A4792909AE4C2AF421486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8C905384E9F4F3EA128713F5DBE374A7">
    <w:name w:val="18C905384E9F4F3EA128713F5DBE374A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1012D3C34544570A4D964C8000E9BE37">
    <w:name w:val="71012D3C34544570A4D964C8000E9BE3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5F2FFE012AC43E0883EA4B3E8311C227">
    <w:name w:val="05F2FFE012AC43E0883EA4B3E8311C2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528E177FE2429A9A666FCDA794DF177">
    <w:name w:val="10528E177FE2429A9A666FCDA794DF17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391E53B25D54C77B2815E6CD0F08C527">
    <w:name w:val="6391E53B25D54C77B2815E6CD0F08C5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7D35E8FBEED4D9DA1A6E4BD76157A867">
    <w:name w:val="47D35E8FBEED4D9DA1A6E4BD76157A86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7D88ACB4BBF49DBADFCB1583BE0E9637">
    <w:name w:val="C7D88ACB4BBF49DBADFCB1583BE0E963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5F7312F104971BA79812D52E2FE1C7">
    <w:name w:val="0885F7312F104971BA79812D52E2FE1C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3937434DAD046C4AD5F9268292A36F97">
    <w:name w:val="C3937434DAD046C4AD5F9268292A36F9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CB6FF64CAF449A83115D6293BAFD757">
    <w:name w:val="31CB6FF64CAF449A83115D6293BAFD75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DD61128F784403EB838A02565C6D2F27">
    <w:name w:val="7DD61128F784403EB838A02565C6D2F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3C2B4FCEAB2414E9BF26DC88D2F2B307">
    <w:name w:val="A3C2B4FCEAB2414E9BF26DC88D2F2B30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7065D4EFDC42C68D0DE8184D7D0AFF7">
    <w:name w:val="AE7065D4EFDC42C68D0DE8184D7D0AFF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5DAA93018C0453DA435B2CBEECFB1567">
    <w:name w:val="F5DAA93018C0453DA435B2CBEECFB156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D79CF51ED459BA46134236ECD4C1A7">
    <w:name w:val="AF1D79CF51ED459BA46134236ECD4C1A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A9F549221B64CF7BCDE1B0EC30203A47">
    <w:name w:val="DA9F549221B64CF7BCDE1B0EC30203A4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41600FCA54412FA49C2593D3395BBE7">
    <w:name w:val="BA41600FCA54412FA49C2593D3395BBE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CB8C8ADEF845C2B591C1C7033D2E227">
    <w:name w:val="F9CB8C8ADEF845C2B591C1C7033D2E2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BEA5F8E5870496C8E8397626F2B0CE27">
    <w:name w:val="FBEA5F8E5870496C8E8397626F2B0CE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8EF654AD598040CA83C6A6B192323A227">
    <w:name w:val="8EF654AD598040CA83C6A6B192323A2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C493018ECD64C0D9499BF4B100E84687">
    <w:name w:val="9C493018ECD64C0D9499BF4B100E8468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A2E26EC929F42F59203AE5B97A420987">
    <w:name w:val="2A2E26EC929F42F59203AE5B97A42098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A331F9330B04C9195005F05898BB5697">
    <w:name w:val="5A331F9330B04C9195005F05898BB569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8421138EA184AAEA8D91797C092D4CF7">
    <w:name w:val="F8421138EA184AAEA8D91797C092D4CF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78D890174A343F2B17FEE44F8437D157">
    <w:name w:val="578D890174A343F2B17FEE44F8437D15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F7369FE23FE4E85A1F3555C87E395EE7">
    <w:name w:val="4F7369FE23FE4E85A1F3555C87E395EE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B235055A97444C89FDB231F94CDC337">
    <w:name w:val="10B235055A97444C89FDB231F94CDC33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B77520222A45C488B22AE394A4FC847">
    <w:name w:val="CAB77520222A45C488B22AE394A4FC84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A1DFDC180CF4F159EB3FBFABBD7262E7">
    <w:name w:val="BA1DFDC180CF4F159EB3FBFABBD7262E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0C6A2D0B2F94EBBA03318150B872C267">
    <w:name w:val="00C6A2D0B2F94EBBA03318150B872C26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2C4A999C6144289FA1AB9B0D7E12C17">
    <w:name w:val="A22C4A999C6144289FA1AB9B0D7E12C1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996D278A818418BA7092ADBD42D8A047">
    <w:name w:val="A996D278A818418BA7092ADBD42D8A04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A7D486DEEB421793767982E03F999A7">
    <w:name w:val="26A7D486DEEB421793767982E03F999A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0627208398E4CAEB8BCFAD51670E77D7">
    <w:name w:val="10627208398E4CAEB8BCFAD51670E77D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FD4EE9A9CC040E69263CB2D15AE318B7">
    <w:name w:val="CFD4EE9A9CC040E69263CB2D15AE318B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424993471FD49128D63B0E8F8368A427">
    <w:name w:val="F424993471FD49128D63B0E8F8368A4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D065999D2A94D6E8BF544E21E80BF997">
    <w:name w:val="1D065999D2A94D6E8BF544E21E80BF99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2F39F64D3A94BD28BC0BC1D68F872497">
    <w:name w:val="C2F39F64D3A94BD28BC0BC1D68F87249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7661B9DC3D4DD1B3B3D710D18B3D117">
    <w:name w:val="117661B9DC3D4DD1B3B3D710D18B3D11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058E14BFB3B4EEE9C6748D5DF0A2FBC7">
    <w:name w:val="A058E14BFB3B4EEE9C6748D5DF0A2FBC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90A990D460F4EFCA7D6EFDFDA4539717">
    <w:name w:val="F90A990D460F4EFCA7D6EFDFDA453971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E6496E1419C46F88DDD69C14CD8FA6B7">
    <w:name w:val="7E6496E1419C46F88DDD69C14CD8FA6B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BD3CC2245C42328FA820A57C99AB9A7">
    <w:name w:val="08BD3CC2245C42328FA820A57C99AB9A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299BCB4C7174BCD9EA607DC6B3092EB7">
    <w:name w:val="A299BCB4C7174BCD9EA607DC6B3092EB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730998C3BC14529A515ABEC3E35F71F7">
    <w:name w:val="9730998C3BC14529A515ABEC3E35F71F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649A837FB694A7BAD221B2CB21F4DDB7">
    <w:name w:val="5649A837FB694A7BAD221B2CB21F4DDB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5803B89E65C4753AD4CA4C17483F7617">
    <w:name w:val="B5803B89E65C4753AD4CA4C17483F761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79FAC82F38E43818A27BE1E5D8B636C7">
    <w:name w:val="B79FAC82F38E43818A27BE1E5D8B636C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C7493B990A944E5A4386DDA1B318EB87">
    <w:name w:val="EC7493B990A944E5A4386DDA1B318EB8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6FD8F5BE28CA4FB3B5654E2E54061D577">
    <w:name w:val="6FD8F5BE28CA4FB3B5654E2E54061D57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EC097ADE764FF18E52E1B9E77BB9117">
    <w:name w:val="1BEC097ADE764FF18E52E1B9E77BB911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3B4D1B7BAC74D989962CDF815F74A1B7">
    <w:name w:val="F3B4D1B7BAC74D989962CDF815F74A1B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CC632D8A2448BAA4BBF3EC2FD3856D7">
    <w:name w:val="21CC632D8A2448BAA4BBF3EC2FD3856D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882582A19A7446286036847BD9269657">
    <w:name w:val="0882582A19A7446286036847BD926965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5B54698FDFF943E4A5556440CA93FE407">
    <w:name w:val="5B54698FDFF943E4A5556440CA93FE40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B547355540A4C689836CC426C69CEB67">
    <w:name w:val="0B547355540A4C689836CC426C69CEB6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337C0928C70435BA2FE37FCF454C6B27">
    <w:name w:val="9337C0928C70435BA2FE37FCF454C6B2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941F9C0563A34859914504D1034B5CAF7">
    <w:name w:val="941F9C0563A34859914504D1034B5CAF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09D59E5B752444B3A33D3722E1D003087">
    <w:name w:val="09D59E5B752444B3A33D3722E1D003087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781623835AA34025B3EAADFDAF727BE73">
    <w:name w:val="781623835AA34025B3EAADFDAF727BE73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4D8CBE71AC940DC8656BC9C25D290101">
    <w:name w:val="C4D8CBE71AC940DC8656BC9C25D290101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98C871BD8A3445AB1A17E88C89C5A7A1">
    <w:name w:val="E98C871BD8A3445AB1A17E88C89C5A7A1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C3408C0F98B49F9B6021D776382CE8A1">
    <w:name w:val="CC3408C0F98B49F9B6021D776382CE8A1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D4337B78148497492A6FBD971A748133">
    <w:name w:val="AD4337B78148497492A6FBD971A748133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1D66EDFA3E6433AB72531AE522412103">
    <w:name w:val="41D66EDFA3E6433AB72531AE522412103"/>
    <w:rsid w:val="00FE62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414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</vt:lpstr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subject/>
  <dc:creator>fac10</dc:creator>
  <cp:keywords/>
  <cp:lastModifiedBy>Fabio Barros Britto</cp:lastModifiedBy>
  <cp:revision>29</cp:revision>
  <cp:lastPrinted>1995-11-21T20:41:00Z</cp:lastPrinted>
  <dcterms:created xsi:type="dcterms:W3CDTF">2020-02-28T14:33:00Z</dcterms:created>
  <dcterms:modified xsi:type="dcterms:W3CDTF">2020-03-12T00:06:00Z</dcterms:modified>
</cp:coreProperties>
</file>