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D25D9" w:rsidRPr="00685408" w:rsidRDefault="003D25D9">
      <w:pPr>
        <w:jc w:val="both"/>
        <w:rPr>
          <w:rFonts w:ascii="Arial Narrow" w:hAnsi="Arial Narrow"/>
        </w:rPr>
      </w:pPr>
    </w:p>
    <w:p w:rsidR="003D25D9" w:rsidRPr="00685408" w:rsidRDefault="003D25D9" w:rsidP="003D25D9">
      <w:pPr>
        <w:jc w:val="center"/>
        <w:rPr>
          <w:rFonts w:ascii="Arial Narrow" w:hAnsi="Arial Narrow"/>
          <w:b/>
          <w:bCs/>
        </w:rPr>
      </w:pPr>
      <w:r w:rsidRPr="00685408">
        <w:rPr>
          <w:rFonts w:ascii="Arial Narrow" w:hAnsi="Arial Narrow"/>
          <w:b/>
          <w:bCs/>
        </w:rPr>
        <w:t xml:space="preserve">FICHA DE SOLICITAÇÃO DE AUXÍLIO TÉCNICO </w:t>
      </w:r>
      <w:r w:rsidR="00D71A45">
        <w:rPr>
          <w:rFonts w:ascii="Arial Narrow" w:hAnsi="Arial Narrow"/>
          <w:b/>
          <w:bCs/>
        </w:rPr>
        <w:t>PARA PREPARAÇÃO DE</w:t>
      </w:r>
      <w:r w:rsidRPr="00685408">
        <w:rPr>
          <w:rFonts w:ascii="Arial Narrow" w:hAnsi="Arial Narrow"/>
          <w:b/>
          <w:bCs/>
        </w:rPr>
        <w:t xml:space="preserve"> AULAS PRÁTICAS</w:t>
      </w:r>
    </w:p>
    <w:p w:rsidR="00790A52" w:rsidRPr="00685408" w:rsidRDefault="00790A52" w:rsidP="003D25D9">
      <w:pPr>
        <w:jc w:val="center"/>
        <w:rPr>
          <w:rFonts w:ascii="Arial Narrow" w:hAnsi="Arial Narrow"/>
          <w:b/>
          <w:bCs/>
        </w:rPr>
      </w:pPr>
    </w:p>
    <w:p w:rsidR="00883C44" w:rsidRDefault="00790A52" w:rsidP="003D25D9">
      <w:pPr>
        <w:jc w:val="center"/>
        <w:rPr>
          <w:rFonts w:ascii="Arial Narrow" w:hAnsi="Arial Narrow"/>
          <w:color w:val="FF0000"/>
        </w:rPr>
      </w:pPr>
      <w:r w:rsidRPr="00685408">
        <w:rPr>
          <w:rFonts w:ascii="Arial Narrow" w:hAnsi="Arial Narrow"/>
          <w:color w:val="FF0000"/>
        </w:rPr>
        <w:t>Favor entregar a ficha</w:t>
      </w:r>
      <w:r w:rsidR="00D01E83">
        <w:rPr>
          <w:rFonts w:ascii="Arial Narrow" w:hAnsi="Arial Narrow"/>
          <w:color w:val="FF0000"/>
        </w:rPr>
        <w:t xml:space="preserve"> diretamente para um dos técnicos,</w:t>
      </w:r>
      <w:r w:rsidR="00883C44">
        <w:rPr>
          <w:rFonts w:ascii="Arial Narrow" w:hAnsi="Arial Narrow"/>
          <w:color w:val="FF0000"/>
        </w:rPr>
        <w:t xml:space="preserve"> preferencialmente 48h antes da aula programada.</w:t>
      </w:r>
    </w:p>
    <w:p w:rsidR="00790A52" w:rsidRPr="00685408" w:rsidRDefault="00883C44" w:rsidP="00883C44">
      <w:pPr>
        <w:jc w:val="center"/>
        <w:rPr>
          <w:rFonts w:ascii="Arial Narrow" w:hAnsi="Arial Narrow"/>
          <w:color w:val="FF0000"/>
        </w:rPr>
      </w:pPr>
      <w:r>
        <w:rPr>
          <w:rFonts w:ascii="Arial Narrow" w:hAnsi="Arial Narrow"/>
          <w:color w:val="FF0000"/>
        </w:rPr>
        <w:t>Anexar roteiro da prática, caso seja conveniente para melhor instrução do técnico.</w:t>
      </w:r>
    </w:p>
    <w:p w:rsidR="003D25D9" w:rsidRPr="00685408" w:rsidRDefault="003D25D9" w:rsidP="003D25D9">
      <w:pPr>
        <w:jc w:val="center"/>
        <w:rPr>
          <w:rFonts w:ascii="Arial Narrow" w:hAnsi="Arial Narrow"/>
          <w:b/>
          <w:bCs/>
        </w:rPr>
      </w:pPr>
    </w:p>
    <w:p w:rsidR="003D25D9" w:rsidRPr="0068540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>Professor:</w:t>
      </w:r>
      <w:r w:rsidR="00212BB0">
        <w:rPr>
          <w:rFonts w:ascii="Arial Narrow" w:hAnsi="Arial Narrow"/>
        </w:rPr>
        <w:t>_________________________________</w:t>
      </w:r>
      <w:r w:rsidRPr="00685408">
        <w:rPr>
          <w:rFonts w:ascii="Arial Narrow" w:hAnsi="Arial Narrow"/>
        </w:rPr>
        <w:t xml:space="preserve"> </w:t>
      </w:r>
    </w:p>
    <w:p w:rsidR="00E30FB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E30FB8">
        <w:rPr>
          <w:rFonts w:ascii="Arial Narrow" w:hAnsi="Arial Narrow"/>
        </w:rPr>
        <w:t>Disciplina:</w:t>
      </w:r>
      <w:r w:rsidR="00212BB0" w:rsidRPr="00212BB0">
        <w:rPr>
          <w:rFonts w:ascii="Arial Narrow" w:hAnsi="Arial Narrow"/>
        </w:rPr>
        <w:t xml:space="preserve"> </w:t>
      </w:r>
      <w:r w:rsidR="00212BB0">
        <w:rPr>
          <w:rFonts w:ascii="Arial Narrow" w:hAnsi="Arial Narrow"/>
        </w:rPr>
        <w:t>________________________________</w:t>
      </w:r>
      <w:r w:rsidR="00212BB0">
        <w:rPr>
          <w:rFonts w:ascii="Arial Narrow" w:hAnsi="Arial Narrow"/>
        </w:rPr>
        <w:t>_</w:t>
      </w:r>
      <w:r w:rsidRPr="00E30FB8">
        <w:rPr>
          <w:rFonts w:ascii="Arial Narrow" w:hAnsi="Arial Narrow"/>
        </w:rPr>
        <w:t xml:space="preserve"> </w:t>
      </w:r>
    </w:p>
    <w:p w:rsidR="00E30FB8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E30FB8">
        <w:rPr>
          <w:rFonts w:ascii="Arial Narrow" w:hAnsi="Arial Narrow"/>
        </w:rPr>
        <w:t>Quantidade de alunos na turma:</w:t>
      </w:r>
      <w:r w:rsidR="00212BB0" w:rsidRPr="00212BB0">
        <w:rPr>
          <w:rFonts w:ascii="Arial Narrow" w:hAnsi="Arial Narrow"/>
        </w:rPr>
        <w:t xml:space="preserve"> </w:t>
      </w:r>
      <w:r w:rsidR="00212BB0">
        <w:rPr>
          <w:rFonts w:ascii="Arial Narrow" w:hAnsi="Arial Narrow"/>
        </w:rPr>
        <w:t>_______________</w:t>
      </w:r>
    </w:p>
    <w:p w:rsidR="00CF60F5" w:rsidRDefault="00CF60F5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Data da aula que requer auxílio: </w:t>
      </w:r>
      <w:r w:rsidR="00212BB0">
        <w:rPr>
          <w:rFonts w:ascii="Arial Narrow" w:hAnsi="Arial Narrow"/>
        </w:rPr>
        <w:t>____</w:t>
      </w:r>
      <w:r w:rsidR="00212BB0">
        <w:rPr>
          <w:rFonts w:ascii="Arial Narrow" w:hAnsi="Arial Narrow"/>
        </w:rPr>
        <w:t>/____/________</w:t>
      </w:r>
    </w:p>
    <w:p w:rsidR="00B10408" w:rsidRPr="00685408" w:rsidRDefault="00B10408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Local da aula: </w:t>
      </w:r>
      <w:r w:rsidR="00212BB0">
        <w:rPr>
          <w:rFonts w:ascii="Arial Narrow" w:hAnsi="Arial Narrow"/>
        </w:rPr>
        <w:t>____________</w:t>
      </w:r>
    </w:p>
    <w:p w:rsidR="00CF60F5" w:rsidRPr="00685408" w:rsidRDefault="00EA4A1A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>Horário</w:t>
      </w:r>
      <w:r w:rsidR="00684B25" w:rsidRPr="00685408">
        <w:rPr>
          <w:rFonts w:ascii="Arial Narrow" w:hAnsi="Arial Narrow"/>
        </w:rPr>
        <w:t xml:space="preserve"> da aula: de</w:t>
      </w:r>
      <w:r w:rsidR="00212BB0">
        <w:rPr>
          <w:rFonts w:ascii="Arial Narrow" w:hAnsi="Arial Narrow"/>
        </w:rPr>
        <w:t xml:space="preserve"> _____ </w:t>
      </w:r>
      <w:r w:rsidR="00684B25" w:rsidRPr="00685408">
        <w:rPr>
          <w:rFonts w:ascii="Arial Narrow" w:hAnsi="Arial Narrow"/>
        </w:rPr>
        <w:t>até</w:t>
      </w:r>
      <w:r w:rsidR="00212BB0">
        <w:rPr>
          <w:rFonts w:ascii="Arial Narrow" w:hAnsi="Arial Narrow"/>
        </w:rPr>
        <w:t xml:space="preserve"> _____</w:t>
      </w:r>
      <w:r w:rsidR="00684B25" w:rsidRPr="00685408">
        <w:rPr>
          <w:rFonts w:ascii="Arial Narrow" w:hAnsi="Arial Narrow"/>
        </w:rPr>
        <w:t>horas</w:t>
      </w:r>
      <w:r w:rsidR="00432338" w:rsidRPr="00685408">
        <w:rPr>
          <w:rFonts w:ascii="Arial Narrow" w:hAnsi="Arial Narrow"/>
        </w:rPr>
        <w:t xml:space="preserve"> </w:t>
      </w:r>
    </w:p>
    <w:p w:rsidR="008518DE" w:rsidRPr="00685408" w:rsidRDefault="008518DE" w:rsidP="00685408">
      <w:pPr>
        <w:pStyle w:val="PargrafodaLista"/>
        <w:numPr>
          <w:ilvl w:val="0"/>
          <w:numId w:val="6"/>
        </w:numPr>
        <w:rPr>
          <w:rFonts w:ascii="Arial Narrow" w:hAnsi="Arial Narrow"/>
        </w:rPr>
      </w:pPr>
      <w:r w:rsidRPr="00685408">
        <w:rPr>
          <w:rFonts w:ascii="Arial Narrow" w:hAnsi="Arial Narrow"/>
        </w:rPr>
        <w:t xml:space="preserve">Solicita presença do técnico durante a aula? SIM </w:t>
      </w:r>
      <w:sdt>
        <w:sdtPr>
          <w:rPr>
            <w:rFonts w:ascii="Arial Narrow" w:eastAsia="MS Gothic" w:hAnsi="Arial Narrow"/>
          </w:rPr>
          <w:id w:val="1151177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1A45">
            <w:rPr>
              <w:rFonts w:ascii="MS Gothic" w:eastAsia="MS Gothic" w:hAnsi="MS Gothic" w:hint="eastAsia"/>
            </w:rPr>
            <w:t>☐</w:t>
          </w:r>
        </w:sdtContent>
      </w:sdt>
      <w:r w:rsidRPr="00685408">
        <w:rPr>
          <w:rFonts w:ascii="Arial Narrow" w:hAnsi="Arial Narrow"/>
        </w:rPr>
        <w:t xml:space="preserve"> NÃO </w:t>
      </w:r>
      <w:sdt>
        <w:sdtPr>
          <w:rPr>
            <w:rFonts w:ascii="Arial Narrow" w:eastAsia="MS Gothic" w:hAnsi="Arial Narrow"/>
          </w:rPr>
          <w:id w:val="-1292355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85408">
            <w:rPr>
              <w:rFonts w:ascii="Segoe UI Symbol" w:eastAsia="MS Gothic" w:hAnsi="Segoe UI Symbol" w:cs="Segoe UI Symbol"/>
            </w:rPr>
            <w:t>☐</w:t>
          </w:r>
        </w:sdtContent>
      </w:sdt>
    </w:p>
    <w:p w:rsidR="00432338" w:rsidRPr="00685408" w:rsidRDefault="00432338" w:rsidP="003D25D9">
      <w:pPr>
        <w:rPr>
          <w:rFonts w:ascii="Arial Narrow" w:hAnsi="Arial Narrow"/>
        </w:rPr>
      </w:pP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685408" w:rsidRPr="00685408" w:rsidRDefault="00685408" w:rsidP="003D25D9">
      <w:pPr>
        <w:rPr>
          <w:rFonts w:ascii="Arial Narrow" w:hAnsi="Arial Narrow"/>
        </w:rPr>
      </w:pPr>
      <w:r w:rsidRPr="00685408">
        <w:rPr>
          <w:rFonts w:ascii="Arial Narrow" w:hAnsi="Arial Narrow"/>
          <w:b/>
          <w:bCs/>
        </w:rPr>
        <w:t>Breve descrição da prática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060"/>
      </w:tblGrid>
      <w:tr w:rsidR="00685408" w:rsidRPr="00685408" w:rsidTr="00A02F81">
        <w:trPr>
          <w:trHeight w:val="772"/>
          <w:jc w:val="center"/>
        </w:trPr>
        <w:tc>
          <w:tcPr>
            <w:tcW w:w="10060" w:type="dxa"/>
          </w:tcPr>
          <w:p w:rsidR="00685408" w:rsidRDefault="00685408" w:rsidP="00685408">
            <w:pPr>
              <w:rPr>
                <w:rFonts w:ascii="Arial Narrow" w:hAnsi="Arial Narrow"/>
                <w:b/>
                <w:bCs/>
              </w:rPr>
            </w:pPr>
          </w:p>
          <w:p w:rsidR="00212BB0" w:rsidRDefault="00212BB0" w:rsidP="00685408">
            <w:pPr>
              <w:rPr>
                <w:rFonts w:ascii="Arial Narrow" w:hAnsi="Arial Narrow"/>
                <w:b/>
                <w:bCs/>
              </w:rPr>
            </w:pPr>
          </w:p>
          <w:p w:rsidR="00212BB0" w:rsidRPr="00685408" w:rsidRDefault="00212BB0" w:rsidP="00685408">
            <w:pPr>
              <w:rPr>
                <w:rFonts w:ascii="Arial Narrow" w:hAnsi="Arial Narrow"/>
                <w:b/>
                <w:bCs/>
              </w:rPr>
            </w:pPr>
            <w:bookmarkStart w:id="0" w:name="_GoBack"/>
            <w:bookmarkEnd w:id="0"/>
          </w:p>
        </w:tc>
      </w:tr>
    </w:tbl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p w:rsidR="00CF60F5" w:rsidRPr="00685408" w:rsidRDefault="00CF60F5" w:rsidP="003D25D9">
      <w:pPr>
        <w:rPr>
          <w:rFonts w:ascii="Arial Narrow" w:hAnsi="Arial Narrow"/>
          <w:b/>
          <w:bCs/>
        </w:rPr>
      </w:pPr>
      <w:r w:rsidRPr="00685408">
        <w:rPr>
          <w:rFonts w:ascii="Arial Narrow" w:hAnsi="Arial Narrow"/>
          <w:b/>
          <w:bCs/>
        </w:rPr>
        <w:t>Lista de materiais (vidrarias</w:t>
      </w:r>
      <w:r w:rsidR="00D01E83">
        <w:rPr>
          <w:rFonts w:ascii="Arial Narrow" w:hAnsi="Arial Narrow"/>
          <w:b/>
          <w:bCs/>
        </w:rPr>
        <w:t xml:space="preserve">, </w:t>
      </w:r>
      <w:r w:rsidRPr="00685408">
        <w:rPr>
          <w:rFonts w:ascii="Arial Narrow" w:hAnsi="Arial Narrow"/>
          <w:b/>
          <w:bCs/>
        </w:rPr>
        <w:t>soluções</w:t>
      </w:r>
      <w:r w:rsidR="00D01E83">
        <w:rPr>
          <w:rFonts w:ascii="Arial Narrow" w:hAnsi="Arial Narrow"/>
          <w:b/>
          <w:bCs/>
        </w:rPr>
        <w:t xml:space="preserve">, </w:t>
      </w:r>
      <w:r w:rsidRPr="00685408">
        <w:rPr>
          <w:rFonts w:ascii="Arial Narrow" w:hAnsi="Arial Narrow"/>
          <w:b/>
          <w:bCs/>
        </w:rPr>
        <w:t>reagentes</w:t>
      </w:r>
      <w:r w:rsidR="00D01E83">
        <w:rPr>
          <w:rFonts w:ascii="Arial Narrow" w:hAnsi="Arial Narrow"/>
          <w:b/>
          <w:bCs/>
        </w:rPr>
        <w:t xml:space="preserve">, material biológico, </w:t>
      </w:r>
      <w:r w:rsidRPr="00685408">
        <w:rPr>
          <w:rFonts w:ascii="Arial Narrow" w:hAnsi="Arial Narrow"/>
          <w:b/>
          <w:bCs/>
        </w:rPr>
        <w:t>etc.)</w:t>
      </w:r>
    </w:p>
    <w:p w:rsidR="00685408" w:rsidRPr="00685408" w:rsidRDefault="00685408" w:rsidP="003D25D9">
      <w:pPr>
        <w:rPr>
          <w:rFonts w:ascii="Arial Narrow" w:hAnsi="Arial Narrow"/>
          <w:b/>
          <w:bCs/>
        </w:rPr>
      </w:pPr>
    </w:p>
    <w:tbl>
      <w:tblPr>
        <w:tblStyle w:val="Tabelacomgrade"/>
        <w:tblW w:w="10078" w:type="dxa"/>
        <w:jc w:val="center"/>
        <w:tblLook w:val="04A0" w:firstRow="1" w:lastRow="0" w:firstColumn="1" w:lastColumn="0" w:noHBand="0" w:noVBand="1"/>
      </w:tblPr>
      <w:tblGrid>
        <w:gridCol w:w="4248"/>
        <w:gridCol w:w="1475"/>
        <w:gridCol w:w="1299"/>
        <w:gridCol w:w="3056"/>
      </w:tblGrid>
      <w:tr w:rsidR="00534020" w:rsidRPr="00685408" w:rsidTr="00A02F81">
        <w:trPr>
          <w:jc w:val="center"/>
        </w:trPr>
        <w:tc>
          <w:tcPr>
            <w:tcW w:w="4248" w:type="dxa"/>
            <w:shd w:val="clear" w:color="auto" w:fill="FBE4D5" w:themeFill="accent2" w:themeFillTint="33"/>
          </w:tcPr>
          <w:p w:rsidR="00CF60F5" w:rsidRPr="00685408" w:rsidRDefault="00CF60F5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Material</w:t>
            </w:r>
            <w:r w:rsidR="00A02F81">
              <w:rPr>
                <w:rFonts w:ascii="Arial Narrow" w:hAnsi="Arial Narrow"/>
                <w:b/>
                <w:bCs/>
              </w:rPr>
              <w:t xml:space="preserve"> </w:t>
            </w:r>
            <w:r w:rsidR="00A02F81" w:rsidRPr="00A02F81">
              <w:rPr>
                <w:rFonts w:ascii="Arial Narrow" w:hAnsi="Arial Narrow"/>
              </w:rPr>
              <w:t>(se for solução, insira a concentração na descrição)</w:t>
            </w:r>
          </w:p>
        </w:tc>
        <w:tc>
          <w:tcPr>
            <w:tcW w:w="1475" w:type="dxa"/>
            <w:shd w:val="clear" w:color="auto" w:fill="FBE4D5" w:themeFill="accent2" w:themeFillTint="33"/>
          </w:tcPr>
          <w:p w:rsidR="00CF60F5" w:rsidRPr="00685408" w:rsidRDefault="00534020" w:rsidP="00B5288F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Unidade</w:t>
            </w:r>
          </w:p>
        </w:tc>
        <w:tc>
          <w:tcPr>
            <w:tcW w:w="1299" w:type="dxa"/>
            <w:shd w:val="clear" w:color="auto" w:fill="FBE4D5" w:themeFill="accent2" w:themeFillTint="33"/>
          </w:tcPr>
          <w:p w:rsidR="00CF60F5" w:rsidRPr="00685408" w:rsidRDefault="00534020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Quantidade</w:t>
            </w:r>
          </w:p>
        </w:tc>
        <w:tc>
          <w:tcPr>
            <w:tcW w:w="3056" w:type="dxa"/>
            <w:shd w:val="clear" w:color="auto" w:fill="FBE4D5" w:themeFill="accent2" w:themeFillTint="33"/>
          </w:tcPr>
          <w:p w:rsidR="00CF60F5" w:rsidRPr="00685408" w:rsidRDefault="00534020" w:rsidP="00D01E83">
            <w:pPr>
              <w:jc w:val="center"/>
              <w:rPr>
                <w:rFonts w:ascii="Arial Narrow" w:hAnsi="Arial Narrow"/>
                <w:b/>
                <w:bCs/>
              </w:rPr>
            </w:pPr>
            <w:r w:rsidRPr="00685408">
              <w:rPr>
                <w:rFonts w:ascii="Arial Narrow" w:hAnsi="Arial Narrow"/>
                <w:b/>
                <w:bCs/>
              </w:rPr>
              <w:t>Obs.</w:t>
            </w:r>
          </w:p>
        </w:tc>
      </w:tr>
      <w:tr w:rsidR="00D01E83" w:rsidRPr="00685408" w:rsidTr="00A02F81">
        <w:trPr>
          <w:jc w:val="center"/>
        </w:trPr>
        <w:tc>
          <w:tcPr>
            <w:tcW w:w="4248" w:type="dxa"/>
          </w:tcPr>
          <w:p w:rsidR="00D01E83" w:rsidRPr="00685408" w:rsidRDefault="00D01E83" w:rsidP="00C31675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D01E83" w:rsidRPr="00685408" w:rsidRDefault="00D01E83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99" w:type="dxa"/>
          </w:tcPr>
          <w:p w:rsidR="00D01E83" w:rsidRPr="00685408" w:rsidRDefault="00D01E83" w:rsidP="00D01E83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D01E83" w:rsidRPr="00685408" w:rsidRDefault="00D01E83" w:rsidP="00C31675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D71A45" w:rsidRPr="00685408" w:rsidTr="00A02F81">
        <w:trPr>
          <w:jc w:val="center"/>
        </w:trPr>
        <w:tc>
          <w:tcPr>
            <w:tcW w:w="4248" w:type="dxa"/>
          </w:tcPr>
          <w:p w:rsidR="00D71A45" w:rsidRPr="00685408" w:rsidRDefault="00D71A45" w:rsidP="00C31675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D71A45" w:rsidRPr="00685408" w:rsidRDefault="00D71A45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99" w:type="dxa"/>
          </w:tcPr>
          <w:p w:rsidR="00D71A45" w:rsidRPr="00685408" w:rsidRDefault="00D71A45" w:rsidP="00C31675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D71A45" w:rsidRPr="00685408" w:rsidRDefault="00D71A45" w:rsidP="00C31675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  <w:tr w:rsidR="00B5288F" w:rsidRPr="00685408" w:rsidTr="00A02F81">
        <w:trPr>
          <w:jc w:val="center"/>
        </w:trPr>
        <w:tc>
          <w:tcPr>
            <w:tcW w:w="4248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75" w:type="dxa"/>
          </w:tcPr>
          <w:p w:rsidR="00B5288F" w:rsidRDefault="00B5288F" w:rsidP="00B5288F">
            <w:pPr>
              <w:jc w:val="center"/>
            </w:pPr>
          </w:p>
        </w:tc>
        <w:tc>
          <w:tcPr>
            <w:tcW w:w="1299" w:type="dxa"/>
          </w:tcPr>
          <w:p w:rsidR="00B5288F" w:rsidRPr="00685408" w:rsidRDefault="00B5288F" w:rsidP="00B5288F">
            <w:pPr>
              <w:jc w:val="center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3056" w:type="dxa"/>
          </w:tcPr>
          <w:p w:rsidR="00B5288F" w:rsidRPr="00685408" w:rsidRDefault="00B5288F" w:rsidP="00B5288F">
            <w:pPr>
              <w:rPr>
                <w:rFonts w:ascii="Arial Narrow" w:hAnsi="Arial Narrow"/>
                <w:b/>
                <w:bCs/>
              </w:rPr>
            </w:pPr>
          </w:p>
        </w:tc>
      </w:tr>
    </w:tbl>
    <w:p w:rsidR="00CF60F5" w:rsidRDefault="00CF60F5" w:rsidP="003D25D9">
      <w:pPr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rPr>
          <w:rFonts w:ascii="Arial Narrow" w:hAnsi="Arial Narrow"/>
          <w:b/>
          <w:bCs/>
        </w:rPr>
      </w:pPr>
    </w:p>
    <w:p w:rsidR="00734E35" w:rsidRDefault="00A940DA" w:rsidP="00734E35">
      <w:pPr>
        <w:suppressAutoHyphens w:val="0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br w:type="page"/>
      </w: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734E35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</w:p>
    <w:p w:rsidR="00A940DA" w:rsidRPr="007F739C" w:rsidRDefault="00734E35" w:rsidP="00734E35">
      <w:pPr>
        <w:suppressAutoHyphens w:val="0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T</w:t>
      </w:r>
      <w:r w:rsidR="00A940DA" w:rsidRPr="007F739C">
        <w:rPr>
          <w:rFonts w:ascii="Arial Narrow" w:hAnsi="Arial Narrow"/>
          <w:b/>
          <w:bCs/>
        </w:rPr>
        <w:t>ERMO DE RESPONSABILIDADE</w:t>
      </w:r>
    </w:p>
    <w:p w:rsidR="00A940DA" w:rsidRDefault="00A940DA" w:rsidP="00734E35">
      <w:pPr>
        <w:spacing w:line="360" w:lineRule="auto"/>
        <w:rPr>
          <w:rFonts w:ascii="Arial Narrow" w:hAnsi="Arial Narrow"/>
        </w:rPr>
      </w:pPr>
    </w:p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</w:p>
    <w:p w:rsidR="00A940DA" w:rsidRDefault="00A940DA" w:rsidP="00734E35">
      <w:pPr>
        <w:spacing w:line="360" w:lineRule="auto"/>
        <w:ind w:firstLine="708"/>
        <w:jc w:val="both"/>
        <w:rPr>
          <w:rFonts w:ascii="Arial Narrow" w:hAnsi="Arial Narrow"/>
        </w:rPr>
      </w:pPr>
      <w:r w:rsidRPr="00A940DA">
        <w:rPr>
          <w:rFonts w:ascii="Arial Narrow" w:hAnsi="Arial Narrow"/>
        </w:rPr>
        <w:t>Recebi do professor</w:t>
      </w:r>
      <w:r w:rsidR="00E30FB8">
        <w:rPr>
          <w:rFonts w:ascii="Arial Narrow" w:hAnsi="Arial Narrow"/>
        </w:rPr>
        <w:t xml:space="preserve"> _____________________</w:t>
      </w:r>
      <w:r w:rsidR="007F739C">
        <w:rPr>
          <w:rFonts w:ascii="Arial Narrow" w:hAnsi="Arial Narrow"/>
        </w:rPr>
        <w:t>a ficha de solicitação de auxílio em aulas práticas</w:t>
      </w:r>
      <w:r w:rsidR="00992DD2">
        <w:rPr>
          <w:rFonts w:ascii="Arial Narrow" w:hAnsi="Arial Narrow"/>
        </w:rPr>
        <w:t xml:space="preserve">, a ser realizada no dia </w:t>
      </w:r>
      <w:r w:rsidR="00E30FB8">
        <w:rPr>
          <w:rFonts w:ascii="Arial Narrow" w:hAnsi="Arial Narrow"/>
        </w:rPr>
        <w:t>___________</w:t>
      </w:r>
      <w:r w:rsidR="00992DD2">
        <w:rPr>
          <w:rFonts w:ascii="Arial Narrow" w:hAnsi="Arial Narrow"/>
        </w:rPr>
        <w:t xml:space="preserve">, às </w:t>
      </w:r>
      <w:r w:rsidR="00E30FB8">
        <w:rPr>
          <w:rFonts w:ascii="Arial Narrow" w:hAnsi="Arial Narrow"/>
        </w:rPr>
        <w:t xml:space="preserve">__________ </w:t>
      </w:r>
      <w:r w:rsidR="00992DD2">
        <w:rPr>
          <w:rFonts w:ascii="Arial Narrow" w:hAnsi="Arial Narrow"/>
        </w:rPr>
        <w:t>horas, na</w:t>
      </w:r>
      <w:r w:rsidR="00E30FB8">
        <w:rPr>
          <w:rFonts w:ascii="Arial Narrow" w:hAnsi="Arial Narrow"/>
        </w:rPr>
        <w:t xml:space="preserve"> (sala/</w:t>
      </w:r>
      <w:proofErr w:type="spellStart"/>
      <w:r w:rsidR="00E30FB8">
        <w:rPr>
          <w:rFonts w:ascii="Arial Narrow" w:hAnsi="Arial Narrow"/>
        </w:rPr>
        <w:t>lab</w:t>
      </w:r>
      <w:proofErr w:type="spellEnd"/>
      <w:r w:rsidR="00E30FB8">
        <w:rPr>
          <w:rFonts w:ascii="Arial Narrow" w:hAnsi="Arial Narrow"/>
        </w:rPr>
        <w:t>)___________</w:t>
      </w:r>
      <w:r w:rsidR="00992DD2">
        <w:rPr>
          <w:rFonts w:ascii="Arial Narrow" w:hAnsi="Arial Narrow"/>
        </w:rPr>
        <w:t xml:space="preserve"> </w:t>
      </w:r>
      <w:r w:rsidR="007F739C">
        <w:rPr>
          <w:rFonts w:ascii="Arial Narrow" w:hAnsi="Arial Narrow"/>
        </w:rPr>
        <w:t>e comprometo</w:t>
      </w:r>
      <w:r w:rsidR="00365205">
        <w:rPr>
          <w:rFonts w:ascii="Arial Narrow" w:hAnsi="Arial Narrow"/>
        </w:rPr>
        <w:t>-me</w:t>
      </w:r>
      <w:r w:rsidR="007F739C">
        <w:rPr>
          <w:rFonts w:ascii="Arial Narrow" w:hAnsi="Arial Narrow"/>
        </w:rPr>
        <w:t xml:space="preserve"> a auxilia-lo providenciando os materiais citados na lista de descrição de materiais necessários, bem como me disponho a participar da prática, caso seja solicitado pelo mesmo. Em caso de dificuldades em conseguir algum dos materiais listados, comprometo-me a avisar o docente </w:t>
      </w:r>
      <w:r w:rsidR="00734E35">
        <w:rPr>
          <w:rFonts w:ascii="Arial Narrow" w:hAnsi="Arial Narrow"/>
        </w:rPr>
        <w:t>com antecedência de 24h</w:t>
      </w:r>
      <w:r w:rsidR="007F739C">
        <w:rPr>
          <w:rFonts w:ascii="Arial Narrow" w:hAnsi="Arial Narrow"/>
        </w:rPr>
        <w:t>, para que não haja prejuízo nas atividades didáticas previstas para a aula em questão.</w:t>
      </w:r>
    </w:p>
    <w:p w:rsidR="007F739C" w:rsidRDefault="007F739C" w:rsidP="00734E35">
      <w:pPr>
        <w:spacing w:line="360" w:lineRule="auto"/>
        <w:rPr>
          <w:rFonts w:ascii="Arial Narrow" w:hAnsi="Arial Narrow"/>
        </w:rPr>
      </w:pPr>
    </w:p>
    <w:p w:rsidR="007F739C" w:rsidRDefault="007F739C" w:rsidP="00734E35">
      <w:pPr>
        <w:spacing w:line="360" w:lineRule="auto"/>
        <w:rPr>
          <w:rFonts w:ascii="Arial Narrow" w:hAnsi="Arial Narrow"/>
        </w:rPr>
      </w:pPr>
    </w:p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Teresina, </w:t>
      </w:r>
      <w:r w:rsidR="00E30FB8">
        <w:rPr>
          <w:rFonts w:ascii="Arial Narrow" w:hAnsi="Arial Narrow"/>
        </w:rPr>
        <w:t>_____/_____/_________</w:t>
      </w:r>
    </w:p>
    <w:p w:rsidR="00A940DA" w:rsidRDefault="00A940DA" w:rsidP="00734E35">
      <w:pPr>
        <w:spacing w:line="360" w:lineRule="auto"/>
        <w:rPr>
          <w:rFonts w:ascii="Arial Narrow" w:hAnsi="Arial Narrow"/>
        </w:rPr>
      </w:pPr>
    </w:p>
    <w:p w:rsidR="007F739C" w:rsidRDefault="007F739C" w:rsidP="00734E3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Ass.:_________________________________________________________________</w:t>
      </w:r>
    </w:p>
    <w:p w:rsidR="00E30FB8" w:rsidRDefault="00E30FB8" w:rsidP="00734E35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Nome do técnico:_______________________________________________________</w:t>
      </w:r>
    </w:p>
    <w:p w:rsidR="007F739C" w:rsidRDefault="007F739C" w:rsidP="00734E35">
      <w:pPr>
        <w:spacing w:line="360" w:lineRule="auto"/>
        <w:ind w:firstLine="708"/>
        <w:rPr>
          <w:rFonts w:ascii="Arial Narrow" w:hAnsi="Arial Narrow"/>
        </w:rPr>
      </w:pPr>
    </w:p>
    <w:p w:rsidR="007F739C" w:rsidRPr="00A940DA" w:rsidRDefault="007F739C" w:rsidP="00734E35">
      <w:pPr>
        <w:spacing w:line="360" w:lineRule="auto"/>
        <w:rPr>
          <w:rFonts w:ascii="Arial Narrow" w:hAnsi="Arial Narrow"/>
        </w:rPr>
      </w:pPr>
    </w:p>
    <w:p w:rsidR="00A940DA" w:rsidRPr="00685408" w:rsidRDefault="00A940DA" w:rsidP="003D25D9">
      <w:pPr>
        <w:rPr>
          <w:rFonts w:ascii="Arial Narrow" w:hAnsi="Arial Narrow"/>
          <w:b/>
          <w:bCs/>
        </w:rPr>
      </w:pPr>
    </w:p>
    <w:sectPr w:rsidR="00A940DA" w:rsidRPr="00685408" w:rsidSect="00A02F81">
      <w:headerReference w:type="default" r:id="rId7"/>
      <w:footerReference w:type="default" r:id="rId8"/>
      <w:pgSz w:w="11906" w:h="16838"/>
      <w:pgMar w:top="720" w:right="720" w:bottom="720" w:left="720" w:header="34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D75" w:rsidRDefault="00447D75">
      <w:r>
        <w:separator/>
      </w:r>
    </w:p>
  </w:endnote>
  <w:endnote w:type="continuationSeparator" w:id="0">
    <w:p w:rsidR="00447D75" w:rsidRDefault="00447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4D5" w:rsidRDefault="00CF60F5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1" allowOverlap="1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13970" cy="174625"/>
              <wp:effectExtent l="1905" t="635" r="317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24D5" w:rsidRDefault="00EE24D5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50.1pt;margin-top:.05pt;width:1.1pt;height:13.75pt;z-index:251656704;visibility:visible;mso-wrap-style:square;mso-width-percent:0;mso-height-percent:0;mso-wrap-distance-left:0;mso-wrap-distance-top:0;mso-wrap-distance-right:0;mso-wrap-distance-bottom:0;mso-position-horizontal:righ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" stroked="f">
              <v:fill opacity="0"/>
              <v:textbox inset="0,0,0,0">
                <w:txbxContent>
                  <w:p w:rsidR="00EE24D5" w:rsidRDefault="00EE24D5">
                    <w:pPr>
                      <w:pStyle w:val="Rodap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D75" w:rsidRDefault="00447D75">
      <w:r>
        <w:separator/>
      </w:r>
    </w:p>
  </w:footnote>
  <w:footnote w:type="continuationSeparator" w:id="0">
    <w:p w:rsidR="00447D75" w:rsidRDefault="00447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977" w:type="dxa"/>
      <w:tblInd w:w="113" w:type="dxa"/>
      <w:tblLayout w:type="fixed"/>
      <w:tblLook w:val="0000" w:firstRow="0" w:lastRow="0" w:firstColumn="0" w:lastColumn="0" w:noHBand="0" w:noVBand="0"/>
    </w:tblPr>
    <w:tblGrid>
      <w:gridCol w:w="1872"/>
      <w:gridCol w:w="7404"/>
      <w:gridCol w:w="1701"/>
    </w:tblGrid>
    <w:tr w:rsidR="00EE24D5" w:rsidTr="00B5288F">
      <w:tc>
        <w:tcPr>
          <w:tcW w:w="1872" w:type="dxa"/>
          <w:shd w:val="clear" w:color="auto" w:fill="auto"/>
        </w:tcPr>
        <w:p w:rsidR="00EE24D5" w:rsidRDefault="00B5288F">
          <w:pPr>
            <w:snapToGrid w:val="0"/>
            <w:jc w:val="center"/>
            <w:rPr>
              <w:b/>
              <w:bCs/>
              <w:sz w:val="10"/>
              <w:szCs w:val="10"/>
            </w:rPr>
          </w:pPr>
          <w:r>
            <w:rPr>
              <w:noProof/>
            </w:rPr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33020</wp:posOffset>
                </wp:positionV>
                <wp:extent cx="714375" cy="714375"/>
                <wp:effectExtent l="0" t="0" r="0" b="0"/>
                <wp:wrapNone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1" t="-78" r="-81" b="-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blipFill dpi="0" rotWithShape="0">
                          <a:blip/>
                          <a:srcRect l="-81" t="-78" r="-81" b="-7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E24D5" w:rsidRDefault="00EE24D5">
          <w:pPr>
            <w:jc w:val="center"/>
            <w:rPr>
              <w:b/>
              <w:bCs/>
              <w:sz w:val="10"/>
              <w:szCs w:val="10"/>
              <w:lang w:eastAsia="pt-BR"/>
            </w:rPr>
          </w:pPr>
        </w:p>
      </w:tc>
      <w:tc>
        <w:tcPr>
          <w:tcW w:w="7404" w:type="dxa"/>
          <w:shd w:val="clear" w:color="auto" w:fill="auto"/>
        </w:tcPr>
        <w:p w:rsidR="00EE24D5" w:rsidRPr="00BC29DA" w:rsidRDefault="00B5288F">
          <w:pPr>
            <w:ind w:left="-1101"/>
            <w:jc w:val="center"/>
            <w:rPr>
              <w:sz w:val="20"/>
              <w:szCs w:val="20"/>
            </w:rPr>
          </w:pPr>
          <w:r w:rsidRPr="00BC29DA">
            <w:rPr>
              <w:noProof/>
              <w:sz w:val="20"/>
              <w:szCs w:val="20"/>
            </w:rPr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4131945</wp:posOffset>
                </wp:positionH>
                <wp:positionV relativeFrom="paragraph">
                  <wp:posOffset>-35560</wp:posOffset>
                </wp:positionV>
                <wp:extent cx="591185" cy="790575"/>
                <wp:effectExtent l="0" t="0" r="0" b="0"/>
                <wp:wrapNone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4" t="-8" r="-14" b="-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1185" cy="790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E24D5" w:rsidRPr="00BC29DA">
            <w:rPr>
              <w:b/>
              <w:sz w:val="20"/>
              <w:szCs w:val="20"/>
            </w:rPr>
            <w:t>MINISTÉRIO DA EDUCAÇÃO</w:t>
          </w:r>
        </w:p>
        <w:p w:rsidR="00EE24D5" w:rsidRPr="00BC29DA" w:rsidRDefault="00EE24D5">
          <w:pPr>
            <w:ind w:left="-1101"/>
            <w:jc w:val="center"/>
            <w:rPr>
              <w:sz w:val="20"/>
              <w:szCs w:val="20"/>
            </w:rPr>
          </w:pPr>
          <w:r w:rsidRPr="00BC29DA">
            <w:rPr>
              <w:b/>
              <w:sz w:val="20"/>
              <w:szCs w:val="20"/>
            </w:rPr>
            <w:t>UNIVERSIDADE FEDERAL DO PIAUÍ</w:t>
          </w:r>
        </w:p>
        <w:p w:rsidR="00EE24D5" w:rsidRPr="00BC29DA" w:rsidRDefault="00EE24D5">
          <w:pPr>
            <w:ind w:left="-1101"/>
            <w:jc w:val="center"/>
            <w:rPr>
              <w:b/>
              <w:sz w:val="20"/>
              <w:szCs w:val="20"/>
            </w:rPr>
          </w:pPr>
          <w:r w:rsidRPr="00BC29DA">
            <w:rPr>
              <w:b/>
              <w:sz w:val="20"/>
              <w:szCs w:val="20"/>
            </w:rPr>
            <w:t>CAMPUS MINISTRO PETRÔNIO PORTELA</w:t>
          </w:r>
        </w:p>
        <w:p w:rsidR="00BC29DA" w:rsidRDefault="00BC29DA">
          <w:pPr>
            <w:ind w:left="-1101"/>
            <w:jc w:val="center"/>
          </w:pPr>
          <w:r>
            <w:rPr>
              <w:b/>
              <w:sz w:val="22"/>
              <w:szCs w:val="22"/>
            </w:rPr>
            <w:t>DEPARTAMENTO DE BIOLOGIA</w:t>
          </w:r>
        </w:p>
        <w:p w:rsidR="00EE24D5" w:rsidRDefault="00EE24D5">
          <w:pPr>
            <w:ind w:left="-1101"/>
            <w:jc w:val="center"/>
          </w:pPr>
          <w:r>
            <w:rPr>
              <w:sz w:val="18"/>
              <w:szCs w:val="18"/>
            </w:rPr>
            <w:t>Bairro Ininga, Teresina – PI - CEP: 64049-550</w:t>
          </w:r>
        </w:p>
        <w:p w:rsidR="00EE24D5" w:rsidRDefault="00EE24D5">
          <w:pPr>
            <w:ind w:left="-1101"/>
            <w:jc w:val="center"/>
          </w:pPr>
          <w:r>
            <w:rPr>
              <w:sz w:val="18"/>
              <w:szCs w:val="18"/>
            </w:rPr>
            <w:t>Homepage: www.ufpi.br</w:t>
          </w:r>
          <w:r>
            <w:rPr>
              <w:sz w:val="14"/>
              <w:szCs w:val="14"/>
            </w:rPr>
            <w:t xml:space="preserve"> </w:t>
          </w:r>
        </w:p>
      </w:tc>
      <w:tc>
        <w:tcPr>
          <w:tcW w:w="1701" w:type="dxa"/>
          <w:shd w:val="clear" w:color="auto" w:fill="auto"/>
        </w:tcPr>
        <w:p w:rsidR="00EE24D5" w:rsidRDefault="00EE24D5">
          <w:pPr>
            <w:snapToGrid w:val="0"/>
            <w:jc w:val="center"/>
            <w:rPr>
              <w:b/>
              <w:bCs/>
              <w:sz w:val="10"/>
              <w:szCs w:val="10"/>
            </w:rPr>
          </w:pPr>
        </w:p>
        <w:p w:rsidR="00EE24D5" w:rsidRDefault="00EE24D5">
          <w:pPr>
            <w:jc w:val="center"/>
            <w:rPr>
              <w:b/>
              <w:bCs/>
              <w:sz w:val="10"/>
              <w:szCs w:val="10"/>
            </w:rPr>
          </w:pPr>
        </w:p>
      </w:tc>
    </w:tr>
  </w:tbl>
  <w:p w:rsidR="00EE24D5" w:rsidRDefault="00EE24D5">
    <w:pPr>
      <w:pStyle w:val="Heading"/>
      <w:ind w:left="3780"/>
      <w:rPr>
        <w:rFonts w:ascii="Times New Roman" w:hAnsi="Times New Roman" w:cs="Times New Roman"/>
        <w:sz w:val="6"/>
      </w:rPr>
    </w:pPr>
  </w:p>
  <w:p w:rsidR="00EE24D5" w:rsidRDefault="00EE24D5">
    <w:pPr>
      <w:pStyle w:val="Cabealho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Commarcadores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lvl w:ilvl="0">
      <w:numFmt w:val="bullet"/>
      <w:pStyle w:val="Semttulo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</w:rPr>
    </w:lvl>
  </w:abstractNum>
  <w:abstractNum w:abstractNumId="3" w15:restartNumberingAfterBreak="0">
    <w:nsid w:val="00D51C68"/>
    <w:multiLevelType w:val="hybridMultilevel"/>
    <w:tmpl w:val="F25C53F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3384C"/>
    <w:multiLevelType w:val="hybridMultilevel"/>
    <w:tmpl w:val="1A663A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463E9"/>
    <w:multiLevelType w:val="hybridMultilevel"/>
    <w:tmpl w:val="66F8C1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9DA"/>
    <w:rsid w:val="000578D6"/>
    <w:rsid w:val="000A5960"/>
    <w:rsid w:val="00212BB0"/>
    <w:rsid w:val="0027251A"/>
    <w:rsid w:val="00311A0B"/>
    <w:rsid w:val="00365205"/>
    <w:rsid w:val="003D25D9"/>
    <w:rsid w:val="003E5D92"/>
    <w:rsid w:val="003F7528"/>
    <w:rsid w:val="004266F8"/>
    <w:rsid w:val="00432338"/>
    <w:rsid w:val="00447D75"/>
    <w:rsid w:val="004B05B7"/>
    <w:rsid w:val="004B7D82"/>
    <w:rsid w:val="00534020"/>
    <w:rsid w:val="00684B25"/>
    <w:rsid w:val="00685408"/>
    <w:rsid w:val="006D56C5"/>
    <w:rsid w:val="0072082D"/>
    <w:rsid w:val="00734E35"/>
    <w:rsid w:val="00790A52"/>
    <w:rsid w:val="007F739C"/>
    <w:rsid w:val="008518DE"/>
    <w:rsid w:val="00883C44"/>
    <w:rsid w:val="008862BE"/>
    <w:rsid w:val="008E6B28"/>
    <w:rsid w:val="00992DD2"/>
    <w:rsid w:val="00A02F81"/>
    <w:rsid w:val="00A4211C"/>
    <w:rsid w:val="00A940DA"/>
    <w:rsid w:val="00AB5984"/>
    <w:rsid w:val="00B10408"/>
    <w:rsid w:val="00B47222"/>
    <w:rsid w:val="00B5288F"/>
    <w:rsid w:val="00BC29DA"/>
    <w:rsid w:val="00CF513E"/>
    <w:rsid w:val="00CF60F5"/>
    <w:rsid w:val="00D01E83"/>
    <w:rsid w:val="00D378C7"/>
    <w:rsid w:val="00D71A45"/>
    <w:rsid w:val="00DA6957"/>
    <w:rsid w:val="00E03D72"/>
    <w:rsid w:val="00E30FB8"/>
    <w:rsid w:val="00EA4A1A"/>
    <w:rsid w:val="00EE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6CD7E85"/>
  <w15:chartTrackingRefBased/>
  <w15:docId w15:val="{38AA6C15-0ACB-4F01-B018-CFAF5BA4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jc w:val="both"/>
      <w:outlineLvl w:val="1"/>
    </w:pPr>
    <w:rPr>
      <w:rFonts w:ascii="Arial" w:hAnsi="Arial" w:cs="Arial"/>
      <w:bCs/>
      <w:i/>
      <w:iCs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Arial" w:hAnsi="Arial" w:cs="Arial"/>
      <w:b/>
      <w:bCs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b/>
      <w:bCs/>
      <w:sz w:val="20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Courier New" w:hAnsi="Courier New" w:cs="Courier New"/>
      <w:b/>
      <w:sz w:val="28"/>
      <w:szCs w:val="20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line="360" w:lineRule="auto"/>
      <w:jc w:val="center"/>
      <w:outlineLvl w:val="5"/>
    </w:pPr>
    <w:rPr>
      <w:rFonts w:ascii="Arial" w:hAnsi="Arial" w:cs="Arial"/>
      <w:b/>
      <w:sz w:val="22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Courier New" w:hAnsi="Courier New" w:cs="Courier New"/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rFonts w:ascii="Courier New" w:hAnsi="Courier New" w:cs="Courier New"/>
      <w:b/>
      <w:sz w:val="28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ascii="Courier New" w:hAnsi="Courier New" w:cs="Wingdings" w:hint="default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 w:val="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Verdana" w:hAnsi="Verdana" w:cs="Times New Roman" w:hint="default"/>
      <w:color w:val="auto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  <w:rPr>
      <w:rFonts w:ascii="Courier New" w:hAnsi="Courier New" w:cs="Courier New" w:hint="default"/>
    </w:rPr>
  </w:style>
  <w:style w:type="character" w:customStyle="1" w:styleId="WW8Num29z2">
    <w:name w:val="WW8Num29z2"/>
    <w:rPr>
      <w:rFonts w:ascii="Wingdings" w:hAnsi="Wingdings" w:cs="Wingdings" w:hint="default"/>
    </w:rPr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Wingdings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2z4">
    <w:name w:val="WW8Num32z4"/>
    <w:rPr>
      <w:rFonts w:ascii="Courier New" w:hAnsi="Courier New" w:cs="Wingdings" w:hint="default"/>
    </w:rPr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St2z0">
    <w:name w:val="WW8NumSt2z0"/>
    <w:rPr>
      <w:rFonts w:ascii="Symbol" w:hAnsi="Symbol" w:cs="Symbol" w:hint="default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b/>
      <w:lang w:val="pt-BR" w:bidi="ar-SA"/>
    </w:rPr>
  </w:style>
  <w:style w:type="character" w:customStyle="1" w:styleId="Ttulo2Char">
    <w:name w:val="Título 2 Char"/>
    <w:rPr>
      <w:rFonts w:ascii="Arial" w:hAnsi="Arial" w:cs="Arial"/>
      <w:bCs/>
      <w:i/>
      <w:iCs/>
      <w:sz w:val="24"/>
      <w:szCs w:val="24"/>
    </w:rPr>
  </w:style>
  <w:style w:type="character" w:customStyle="1" w:styleId="Ttulo3Char">
    <w:name w:val="Título 3 Char"/>
    <w:rPr>
      <w:rFonts w:ascii="Arial" w:hAnsi="Arial" w:cs="Arial"/>
      <w:b/>
      <w:bCs/>
      <w:sz w:val="24"/>
      <w:szCs w:val="24"/>
    </w:rPr>
  </w:style>
  <w:style w:type="character" w:customStyle="1" w:styleId="Ttulo4Char">
    <w:name w:val="Título 4 Char"/>
    <w:rPr>
      <w:b/>
      <w:bCs/>
    </w:rPr>
  </w:style>
  <w:style w:type="character" w:customStyle="1" w:styleId="Ttulo5Char">
    <w:name w:val="Título 5 Char"/>
    <w:rPr>
      <w:rFonts w:ascii="Courier New" w:hAnsi="Courier New" w:cs="Courier New"/>
      <w:b/>
      <w:sz w:val="28"/>
    </w:rPr>
  </w:style>
  <w:style w:type="character" w:customStyle="1" w:styleId="Ttulo6Char">
    <w:name w:val="Título 6 Char"/>
    <w:rPr>
      <w:rFonts w:ascii="Arial" w:hAnsi="Arial" w:cs="Arial"/>
      <w:b/>
      <w:sz w:val="22"/>
      <w:szCs w:val="24"/>
    </w:rPr>
  </w:style>
  <w:style w:type="character" w:customStyle="1" w:styleId="Ttulo7Char">
    <w:name w:val="Título 7 Char"/>
    <w:rPr>
      <w:rFonts w:ascii="Courier New" w:hAnsi="Courier New" w:cs="Courier New"/>
      <w:b/>
      <w:lang w:val="pt-BR" w:bidi="ar-SA"/>
    </w:rPr>
  </w:style>
  <w:style w:type="character" w:customStyle="1" w:styleId="Ttulo8Char">
    <w:name w:val="Título 8 Char"/>
    <w:rPr>
      <w:b/>
      <w:sz w:val="24"/>
      <w:szCs w:val="24"/>
    </w:rPr>
  </w:style>
  <w:style w:type="character" w:customStyle="1" w:styleId="Ttulo9Char">
    <w:name w:val="Título 9 Char"/>
    <w:rPr>
      <w:rFonts w:ascii="Courier New" w:hAnsi="Courier New" w:cs="Courier New"/>
      <w:b/>
      <w:sz w:val="28"/>
    </w:rPr>
  </w:style>
  <w:style w:type="character" w:customStyle="1" w:styleId="CabealhoChar1">
    <w:name w:val="Cabeçalho Char1"/>
    <w:rPr>
      <w:sz w:val="24"/>
      <w:szCs w:val="24"/>
      <w:lang w:val="pt-BR" w:bidi="ar-SA"/>
    </w:rPr>
  </w:style>
  <w:style w:type="character" w:customStyle="1" w:styleId="RodapChar">
    <w:name w:val="Rodapé Char"/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character" w:customStyle="1" w:styleId="TtuloChar">
    <w:name w:val="Título Char"/>
    <w:rPr>
      <w:rFonts w:ascii="Comic Sans MS" w:hAnsi="Comic Sans MS" w:cs="Comic Sans MS"/>
      <w:b/>
      <w:bCs/>
      <w:sz w:val="28"/>
      <w:szCs w:val="24"/>
    </w:rPr>
  </w:style>
  <w:style w:type="character" w:customStyle="1" w:styleId="Recuodecorpodetexto2Char">
    <w:name w:val="Recuo de corpo de texto 2 Char"/>
    <w:rPr>
      <w:rFonts w:ascii="Arial" w:hAnsi="Arial" w:cs="Arial"/>
      <w:sz w:val="24"/>
      <w:szCs w:val="24"/>
    </w:rPr>
  </w:style>
  <w:style w:type="character" w:customStyle="1" w:styleId="Recuodecorpodetexto3Char">
    <w:name w:val="Recuo de corpo de texto 3 Char"/>
    <w:rPr>
      <w:sz w:val="24"/>
      <w:szCs w:val="24"/>
    </w:rPr>
  </w:style>
  <w:style w:type="character" w:customStyle="1" w:styleId="CorpodetextoChar">
    <w:name w:val="Corpo de texto Char"/>
    <w:rPr>
      <w:rFonts w:ascii="Courier New" w:hAnsi="Courier New" w:cs="Courier New"/>
      <w:color w:val="FF0000"/>
      <w:sz w:val="22"/>
      <w:szCs w:val="24"/>
    </w:rPr>
  </w:style>
  <w:style w:type="character" w:customStyle="1" w:styleId="RecuodecorpodetextoChar">
    <w:name w:val="Recuo de corpo de texto Char"/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rPr>
      <w:rFonts w:ascii="Arial" w:hAnsi="Arial" w:cs="Arial"/>
      <w:sz w:val="22"/>
      <w:szCs w:val="24"/>
      <w:lang w:val="pt-BR" w:bidi="ar-SA"/>
    </w:rPr>
  </w:style>
  <w:style w:type="character" w:customStyle="1" w:styleId="Corpodetexto3Char">
    <w:name w:val="Corpo de texto 3 Char"/>
    <w:rPr>
      <w:sz w:val="24"/>
      <w:szCs w:val="24"/>
    </w:rPr>
  </w:style>
  <w:style w:type="character" w:customStyle="1" w:styleId="TextosemFormataoChar">
    <w:name w:val="Texto sem Formatação Char"/>
    <w:rPr>
      <w:rFonts w:ascii="Courier New" w:hAnsi="Courier New" w:cs="Courier New"/>
    </w:rPr>
  </w:style>
  <w:style w:type="character" w:styleId="Nmerodepgina">
    <w:name w:val="page number"/>
    <w:basedOn w:val="Fontepargpadro1"/>
  </w:style>
  <w:style w:type="character" w:customStyle="1" w:styleId="HTMLMarkup">
    <w:name w:val="HTML Markup"/>
    <w:rPr>
      <w:vanish/>
      <w:color w:val="FF0000"/>
    </w:rPr>
  </w:style>
  <w:style w:type="character" w:customStyle="1" w:styleId="Hiperlink">
    <w:name w:val="Hiperlink"/>
    <w:rPr>
      <w:color w:val="0000FF"/>
      <w:u w:val="single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  <w:style w:type="character" w:customStyle="1" w:styleId="h11">
    <w:name w:val="h11"/>
    <w:rPr>
      <w:rFonts w:ascii="Helvetica" w:hAnsi="Helvetica" w:cs="Helvetica" w:hint="default"/>
      <w:b/>
      <w:bCs/>
      <w:i w:val="0"/>
      <w:iCs w:val="0"/>
      <w:color w:val="990066"/>
      <w:sz w:val="32"/>
      <w:szCs w:val="32"/>
    </w:rPr>
  </w:style>
  <w:style w:type="character" w:customStyle="1" w:styleId="title1">
    <w:name w:val="title1"/>
    <w:rPr>
      <w:rFonts w:ascii="Arial" w:hAnsi="Arial" w:cs="Arial" w:hint="default"/>
      <w:b/>
      <w:bCs/>
      <w:i w:val="0"/>
      <w:iCs w:val="0"/>
      <w:color w:val="000066"/>
      <w:sz w:val="20"/>
      <w:szCs w:val="20"/>
    </w:rPr>
  </w:style>
  <w:style w:type="character" w:customStyle="1" w:styleId="hl">
    <w:name w:val="hl"/>
    <w:basedOn w:val="Fontepargpadro1"/>
  </w:style>
  <w:style w:type="character" w:customStyle="1" w:styleId="tituloresenha">
    <w:name w:val="titulo_resenha"/>
    <w:basedOn w:val="Fontepargpadro1"/>
  </w:style>
  <w:style w:type="character" w:customStyle="1" w:styleId="texto1">
    <w:name w:val="texto1"/>
    <w:rPr>
      <w:color w:val="666666"/>
      <w:sz w:val="17"/>
      <w:szCs w:val="17"/>
    </w:rPr>
  </w:style>
  <w:style w:type="character" w:customStyle="1" w:styleId="TextodenotaderodapChar">
    <w:name w:val="Texto de nota de rodapé Char"/>
    <w:basedOn w:val="Fontepargpadro1"/>
  </w:style>
  <w:style w:type="character" w:customStyle="1" w:styleId="FootnoteCharacters">
    <w:name w:val="Footnote Characters"/>
    <w:rPr>
      <w:vertAlign w:val="superscript"/>
    </w:rPr>
  </w:style>
  <w:style w:type="character" w:styleId="nfase">
    <w:name w:val="Emphasis"/>
    <w:qFormat/>
    <w:rPr>
      <w:b/>
      <w:bCs/>
      <w:i w:val="0"/>
      <w:iCs w:val="0"/>
    </w:rPr>
  </w:style>
  <w:style w:type="character" w:customStyle="1" w:styleId="prodnome1">
    <w:name w:val="prodnome1"/>
    <w:rPr>
      <w:rFonts w:ascii="Arial" w:hAnsi="Arial" w:cs="Arial" w:hint="default"/>
      <w:b/>
      <w:bCs/>
      <w:color w:val="666666"/>
      <w:sz w:val="24"/>
      <w:szCs w:val="24"/>
    </w:rPr>
  </w:style>
  <w:style w:type="character" w:customStyle="1" w:styleId="txtarial8ptgray1">
    <w:name w:val="txt_arial_8pt_gray1"/>
    <w:rPr>
      <w:rFonts w:ascii="Verdana" w:hAnsi="Verdana" w:cs="Verdana" w:hint="default"/>
      <w:color w:val="666666"/>
      <w:sz w:val="16"/>
      <w:szCs w:val="16"/>
    </w:rPr>
  </w:style>
  <w:style w:type="character" w:customStyle="1" w:styleId="Pr-formataoHTMLChar">
    <w:name w:val="Pré-formatação HTML Char"/>
    <w:rPr>
      <w:rFonts w:ascii="Courier New" w:hAnsi="Courier New" w:cs="Wingdings"/>
    </w:rPr>
  </w:style>
  <w:style w:type="character" w:customStyle="1" w:styleId="fullpost">
    <w:name w:val="fullpost"/>
    <w:rPr>
      <w:vanish w:val="0"/>
    </w:rPr>
  </w:style>
  <w:style w:type="character" w:customStyle="1" w:styleId="apple-style-span">
    <w:name w:val="apple-style-span"/>
    <w:basedOn w:val="Fontepargpadro1"/>
  </w:style>
  <w:style w:type="character" w:customStyle="1" w:styleId="Refdecomentrio1">
    <w:name w:val="Ref. de comentário1"/>
    <w:rPr>
      <w:sz w:val="18"/>
      <w:szCs w:val="18"/>
    </w:rPr>
  </w:style>
  <w:style w:type="character" w:customStyle="1" w:styleId="TextodecomentrioChar">
    <w:name w:val="Texto de comentário Char"/>
    <w:rPr>
      <w:sz w:val="24"/>
      <w:szCs w:val="24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Ttulo1Char1">
    <w:name w:val="Título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MapadoDocumentoChar">
    <w:name w:val="Mapa do Documento Char"/>
    <w:rPr>
      <w:rFonts w:ascii="Lucida Grande" w:hAnsi="Lucida Grande" w:cs="Lucida Grande"/>
      <w:sz w:val="24"/>
      <w:szCs w:val="24"/>
    </w:rPr>
  </w:style>
  <w:style w:type="character" w:customStyle="1" w:styleId="AssuntodocomentrioChar">
    <w:name w:val="Assunto do comentário Char"/>
    <w:rPr>
      <w:b/>
      <w:bCs/>
      <w:sz w:val="24"/>
      <w:szCs w:val="24"/>
    </w:rPr>
  </w:style>
  <w:style w:type="paragraph" w:customStyle="1" w:styleId="Heading">
    <w:name w:val="Heading"/>
    <w:basedOn w:val="Normal"/>
    <w:next w:val="Corpodetexto"/>
    <w:pPr>
      <w:ind w:left="-180" w:right="-1062"/>
      <w:jc w:val="center"/>
    </w:pPr>
    <w:rPr>
      <w:rFonts w:ascii="Comic Sans MS" w:hAnsi="Comic Sans MS" w:cs="Comic Sans MS"/>
      <w:b/>
      <w:bCs/>
      <w:sz w:val="28"/>
      <w:lang w:val="x-none"/>
    </w:rPr>
  </w:style>
  <w:style w:type="paragraph" w:styleId="Corpodetexto">
    <w:name w:val="Body Text"/>
    <w:basedOn w:val="Normal"/>
    <w:pPr>
      <w:jc w:val="both"/>
    </w:pPr>
    <w:rPr>
      <w:rFonts w:ascii="Courier New" w:hAnsi="Courier New" w:cs="Courier New"/>
      <w:color w:val="FF0000"/>
      <w:sz w:val="22"/>
      <w:lang w:val="x-none"/>
    </w:rPr>
  </w:style>
  <w:style w:type="paragraph" w:styleId="Lista">
    <w:name w:val="List"/>
    <w:basedOn w:val="Corpodetexto"/>
    <w:rPr>
      <w:rFonts w:ascii="Times New Roman" w:hAnsi="Times New Roman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  <w:rPr>
      <w:lang w:val="x-none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20"/>
      <w:jc w:val="both"/>
    </w:pPr>
    <w:rPr>
      <w:rFonts w:ascii="Arial" w:hAnsi="Arial" w:cs="Arial"/>
      <w:lang w:val="x-none"/>
    </w:rPr>
  </w:style>
  <w:style w:type="paragraph" w:customStyle="1" w:styleId="Recuodecorpodetexto31">
    <w:name w:val="Recuo de corpo de texto 31"/>
    <w:basedOn w:val="Normal"/>
    <w:pPr>
      <w:ind w:firstLine="709"/>
    </w:pPr>
    <w:rPr>
      <w:lang w:val="x-none"/>
    </w:rPr>
  </w:style>
  <w:style w:type="paragraph" w:styleId="Recuodecorpodetexto">
    <w:name w:val="Body Text Indent"/>
    <w:basedOn w:val="Normal"/>
    <w:pPr>
      <w:spacing w:line="360" w:lineRule="auto"/>
      <w:ind w:firstLine="709"/>
      <w:jc w:val="both"/>
    </w:pPr>
    <w:rPr>
      <w:rFonts w:ascii="Arial" w:hAnsi="Arial" w:cs="Arial"/>
      <w:lang w:val="x-none"/>
    </w:rPr>
  </w:style>
  <w:style w:type="paragraph" w:customStyle="1" w:styleId="Corpodetexto21">
    <w:name w:val="Corpo de texto 21"/>
    <w:basedOn w:val="Normal"/>
    <w:pPr>
      <w:spacing w:line="360" w:lineRule="auto"/>
      <w:ind w:right="18"/>
      <w:jc w:val="both"/>
    </w:pPr>
    <w:rPr>
      <w:rFonts w:ascii="Arial" w:hAnsi="Arial" w:cs="Arial"/>
      <w:sz w:val="22"/>
    </w:rPr>
  </w:style>
  <w:style w:type="paragraph" w:customStyle="1" w:styleId="Corpodetexto32">
    <w:name w:val="Corpo de texto 32"/>
    <w:basedOn w:val="Normal"/>
    <w:pPr>
      <w:tabs>
        <w:tab w:val="left" w:pos="795"/>
      </w:tabs>
      <w:spacing w:line="360" w:lineRule="auto"/>
      <w:jc w:val="both"/>
    </w:pPr>
    <w:rPr>
      <w:lang w:val="x-none"/>
    </w:rPr>
  </w:style>
  <w:style w:type="paragraph" w:styleId="Sumrio1">
    <w:name w:val="toc 1"/>
    <w:basedOn w:val="Normal"/>
    <w:next w:val="Normal"/>
  </w:style>
  <w:style w:type="paragraph" w:customStyle="1" w:styleId="xl24">
    <w:name w:val="xl24"/>
    <w:basedOn w:val="Normal"/>
    <w:pPr>
      <w:spacing w:before="280" w:after="280"/>
      <w:textAlignment w:val="center"/>
    </w:pPr>
    <w:rPr>
      <w:rFonts w:ascii="Arial" w:eastAsia="Arial Unicode MS" w:hAnsi="Arial" w:cs="Arial"/>
      <w:b/>
      <w:bCs/>
    </w:rPr>
  </w:style>
  <w:style w:type="paragraph" w:customStyle="1" w:styleId="BodyText32">
    <w:name w:val="Body Text 32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  <w:sz w:val="20"/>
      <w:szCs w:val="20"/>
      <w:lang w:val="x-none"/>
    </w:rPr>
  </w:style>
  <w:style w:type="paragraph" w:customStyle="1" w:styleId="xl28">
    <w:name w:val="xl28"/>
    <w:basedOn w:val="Normal"/>
    <w:pPr>
      <w:spacing w:before="280" w:after="280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p9">
    <w:name w:val="p9"/>
    <w:basedOn w:val="Normal"/>
    <w:pPr>
      <w:widowControl w:val="0"/>
      <w:tabs>
        <w:tab w:val="left" w:pos="720"/>
      </w:tabs>
      <w:spacing w:line="240" w:lineRule="atLeast"/>
    </w:pPr>
    <w:rPr>
      <w:szCs w:val="20"/>
    </w:rPr>
  </w:style>
  <w:style w:type="paragraph" w:customStyle="1" w:styleId="NormalTimesNewRoman">
    <w:name w:val="Normal.Times New Roman"/>
    <w:pPr>
      <w:suppressAutoHyphens/>
    </w:pPr>
    <w:rPr>
      <w:sz w:val="24"/>
      <w:lang w:eastAsia="zh-CN"/>
    </w:rPr>
  </w:style>
  <w:style w:type="paragraph" w:customStyle="1" w:styleId="curriculotitulo">
    <w:name w:val="curriculotitulo"/>
    <w:basedOn w:val="Normal"/>
    <w:pPr>
      <w:jc w:val="center"/>
    </w:pPr>
    <w:rPr>
      <w:rFonts w:ascii="Arial" w:hAnsi="Arial" w:cs="Arial"/>
    </w:rPr>
  </w:style>
  <w:style w:type="paragraph" w:customStyle="1" w:styleId="curriculotitulonome">
    <w:name w:val="curriculotitulonome"/>
    <w:basedOn w:val="Normal"/>
    <w:pPr>
      <w:spacing w:line="360" w:lineRule="auto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Textoembloco1">
    <w:name w:val="Texto em bloco1"/>
    <w:basedOn w:val="Normal"/>
    <w:pPr>
      <w:ind w:left="397" w:right="397"/>
      <w:jc w:val="both"/>
    </w:pPr>
    <w:rPr>
      <w:szCs w:val="20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ListaColorida-nfase11">
    <w:name w:val="Lista Colorida - Ênfase 11"/>
    <w:basedOn w:val="Normal"/>
    <w:pPr>
      <w:ind w:left="720"/>
      <w:contextualSpacing/>
    </w:pPr>
  </w:style>
  <w:style w:type="paragraph" w:customStyle="1" w:styleId="Semttulo">
    <w:name w:val="Sem título"/>
    <w:basedOn w:val="Normal"/>
    <w:pPr>
      <w:numPr>
        <w:numId w:val="3"/>
      </w:numPr>
      <w:spacing w:before="220" w:line="220" w:lineRule="atLeast"/>
      <w:ind w:left="0" w:firstLine="0"/>
    </w:pPr>
    <w:rPr>
      <w:rFonts w:ascii="Garamond" w:hAnsi="Garamond" w:cs="Garamond"/>
      <w:caps/>
      <w:spacing w:val="15"/>
      <w:sz w:val="20"/>
      <w:szCs w:val="20"/>
    </w:rPr>
  </w:style>
  <w:style w:type="paragraph" w:customStyle="1" w:styleId="titulo">
    <w:name w:val="titulo"/>
    <w:basedOn w:val="Normal"/>
    <w:pPr>
      <w:spacing w:before="280" w:after="280"/>
      <w:textAlignment w:val="top"/>
    </w:pPr>
    <w:rPr>
      <w:color w:val="666666"/>
      <w:sz w:val="27"/>
      <w:szCs w:val="27"/>
    </w:rPr>
  </w:style>
  <w:style w:type="paragraph" w:customStyle="1" w:styleId="texto">
    <w:name w:val="texto"/>
    <w:basedOn w:val="Normal"/>
    <w:pPr>
      <w:spacing w:before="280" w:after="280"/>
      <w:textAlignment w:val="top"/>
    </w:pPr>
    <w:rPr>
      <w:color w:val="666666"/>
      <w:sz w:val="17"/>
      <w:szCs w:val="17"/>
    </w:rPr>
  </w:style>
  <w:style w:type="paragraph" w:styleId="Textodenotaderodap">
    <w:name w:val="footnote text"/>
    <w:basedOn w:val="Normal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Verdana" w:hAnsi="Verdana" w:cs="Verdana"/>
      <w:color w:val="000000"/>
      <w:sz w:val="24"/>
      <w:szCs w:val="24"/>
      <w:lang w:eastAsia="zh-CN"/>
    </w:rPr>
  </w:style>
  <w:style w:type="paragraph" w:customStyle="1" w:styleId="Commarcadores21">
    <w:name w:val="Com marcadores 21"/>
    <w:basedOn w:val="Normal"/>
    <w:pPr>
      <w:tabs>
        <w:tab w:val="left" w:pos="0"/>
      </w:tabs>
      <w:spacing w:line="360" w:lineRule="auto"/>
      <w:jc w:val="both"/>
    </w:pPr>
    <w:rPr>
      <w:rFonts w:ascii="Arial" w:hAnsi="Arial" w:cs="Arial"/>
    </w:rPr>
  </w:style>
  <w:style w:type="paragraph" w:customStyle="1" w:styleId="Commarcadores31">
    <w:name w:val="Com marcadores 31"/>
    <w:basedOn w:val="Normal"/>
    <w:pPr>
      <w:numPr>
        <w:numId w:val="2"/>
      </w:numPr>
      <w:contextualSpacing/>
    </w:p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x-none"/>
    </w:rPr>
  </w:style>
  <w:style w:type="paragraph" w:customStyle="1" w:styleId="GradeMdia21">
    <w:name w:val="Grade Média 2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customStyle="1" w:styleId="Corpodetexto31">
    <w:name w:val="Corpo de texto 31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Listadecontinuao1">
    <w:name w:val="Lista de continuação1"/>
    <w:basedOn w:val="Normal"/>
    <w:pPr>
      <w:spacing w:after="120"/>
      <w:ind w:left="283"/>
    </w:p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 w:cs="Arial"/>
      <w:sz w:val="20"/>
      <w:szCs w:val="20"/>
    </w:rPr>
  </w:style>
  <w:style w:type="paragraph" w:customStyle="1" w:styleId="NoSpacing1">
    <w:name w:val="No Spacing1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MapadoDocumento1">
    <w:name w:val="Mapa do Documento1"/>
    <w:basedOn w:val="Normal"/>
    <w:rPr>
      <w:rFonts w:ascii="Lucida Grande" w:hAnsi="Lucida Grande" w:cs="Lucida Grande"/>
    </w:rPr>
  </w:style>
  <w:style w:type="paragraph" w:styleId="Assuntodocomentrio">
    <w:name w:val="annotation subject"/>
    <w:basedOn w:val="Textodecomentrio1"/>
    <w:next w:val="Textodecomentrio1"/>
    <w:rPr>
      <w:b/>
      <w:bCs/>
      <w:sz w:val="20"/>
      <w:szCs w:val="20"/>
      <w:lang w:val="pt-BR"/>
    </w:rPr>
  </w:style>
  <w:style w:type="paragraph" w:customStyle="1" w:styleId="SombreamentoEscuro-nfase11">
    <w:name w:val="Sombreamento Escuro - Ênfase 11"/>
    <w:pPr>
      <w:suppressAutoHyphens/>
    </w:pPr>
    <w:rPr>
      <w:sz w:val="24"/>
      <w:szCs w:val="24"/>
      <w:lang w:eastAsia="zh-CN"/>
    </w:rPr>
  </w:style>
  <w:style w:type="paragraph" w:customStyle="1" w:styleId="FrameContents">
    <w:name w:val="Frame Contents"/>
    <w:basedOn w:val="Normal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CF6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3E5D92"/>
    <w:rPr>
      <w:color w:val="808080"/>
    </w:rPr>
  </w:style>
  <w:style w:type="paragraph" w:styleId="PargrafodaLista">
    <w:name w:val="List Paragraph"/>
    <w:basedOn w:val="Normal"/>
    <w:uiPriority w:val="34"/>
    <w:qFormat/>
    <w:rsid w:val="00272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subject/>
  <dc:creator>fac10</dc:creator>
  <cp:keywords/>
  <cp:lastModifiedBy>Fabio Barros Britto</cp:lastModifiedBy>
  <cp:revision>31</cp:revision>
  <cp:lastPrinted>1995-11-21T20:41:00Z</cp:lastPrinted>
  <dcterms:created xsi:type="dcterms:W3CDTF">2020-02-28T14:33:00Z</dcterms:created>
  <dcterms:modified xsi:type="dcterms:W3CDTF">2020-03-12T00:08:00Z</dcterms:modified>
</cp:coreProperties>
</file>